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9C3" w:rsidRDefault="005C49C3" w:rsidP="005C49C3">
      <w:pPr>
        <w:pStyle w:val="1f5"/>
        <w:shd w:val="clear" w:color="auto" w:fill="FFFFFF"/>
        <w:spacing w:line="312" w:lineRule="auto"/>
        <w:jc w:val="center"/>
        <w:rPr>
          <w:spacing w:val="-7"/>
          <w:sz w:val="28"/>
          <w:szCs w:val="28"/>
        </w:rPr>
      </w:pPr>
      <w:r>
        <w:rPr>
          <w:spacing w:val="-7"/>
          <w:sz w:val="28"/>
          <w:szCs w:val="28"/>
        </w:rPr>
        <w:t>ФГБОУ ВПО «САРАТОВСКИЙ ГОСУДАРСТВЕННЫЙ УНИВЕРСИТЕТ</w:t>
      </w:r>
    </w:p>
    <w:p w:rsidR="005C49C3" w:rsidRDefault="005C49C3" w:rsidP="005C49C3">
      <w:pPr>
        <w:pStyle w:val="1f5"/>
        <w:shd w:val="clear" w:color="auto" w:fill="FFFFFF"/>
        <w:spacing w:line="312" w:lineRule="auto"/>
        <w:jc w:val="center"/>
        <w:rPr>
          <w:spacing w:val="-7"/>
          <w:sz w:val="28"/>
          <w:szCs w:val="28"/>
        </w:rPr>
      </w:pPr>
      <w:r>
        <w:rPr>
          <w:spacing w:val="-7"/>
          <w:sz w:val="28"/>
          <w:szCs w:val="28"/>
        </w:rPr>
        <w:t>ИМЕНИ Н.Г. ЧЕРНЫШЕВСКОГО»</w:t>
      </w:r>
    </w:p>
    <w:p w:rsidR="005C49C3" w:rsidRDefault="005C49C3" w:rsidP="005C49C3">
      <w:pPr>
        <w:pStyle w:val="1f5"/>
        <w:shd w:val="clear" w:color="auto" w:fill="FFFFFF"/>
        <w:spacing w:line="312" w:lineRule="auto"/>
        <w:jc w:val="center"/>
        <w:rPr>
          <w:spacing w:val="-7"/>
          <w:sz w:val="28"/>
          <w:szCs w:val="28"/>
        </w:rPr>
      </w:pPr>
      <w:r>
        <w:rPr>
          <w:spacing w:val="-7"/>
          <w:sz w:val="28"/>
          <w:szCs w:val="28"/>
        </w:rPr>
        <w:t>НАУЧНО-ВНЕДРЕНЧЕСКИЙ ОБРАЗОВАТЕЛЬНЫЙ ЦЕНТР ГЕОИНФОРМАЦИОННЫХ ТЕХНОЛОГИЙ (НВОЦ «ГИС-ЦЕНТР»)</w:t>
      </w:r>
    </w:p>
    <w:p w:rsidR="005C49C3" w:rsidRDefault="005C49C3" w:rsidP="005C49C3">
      <w:pPr>
        <w:pStyle w:val="1f5"/>
        <w:shd w:val="clear" w:color="auto" w:fill="FFFFFF"/>
        <w:ind w:right="295"/>
        <w:jc w:val="center"/>
        <w:rPr>
          <w:spacing w:val="-7"/>
          <w:sz w:val="24"/>
          <w:szCs w:val="24"/>
        </w:rPr>
      </w:pPr>
    </w:p>
    <w:p w:rsidR="005C49C3" w:rsidRDefault="005C49C3" w:rsidP="005C49C3">
      <w:pPr>
        <w:pStyle w:val="1f5"/>
        <w:shd w:val="clear" w:color="auto" w:fill="FFFFFF"/>
        <w:ind w:right="295"/>
        <w:jc w:val="center"/>
        <w:rPr>
          <w:spacing w:val="-7"/>
          <w:sz w:val="24"/>
          <w:szCs w:val="24"/>
        </w:rPr>
      </w:pPr>
    </w:p>
    <w:p w:rsidR="005C49C3" w:rsidRDefault="005C49C3" w:rsidP="005C49C3">
      <w:pPr>
        <w:pStyle w:val="1f5"/>
        <w:shd w:val="clear" w:color="auto" w:fill="FFFFFF"/>
        <w:ind w:right="295"/>
        <w:jc w:val="center"/>
        <w:rPr>
          <w:spacing w:val="-7"/>
          <w:sz w:val="24"/>
          <w:szCs w:val="24"/>
        </w:rPr>
      </w:pPr>
    </w:p>
    <w:p w:rsidR="005C49C3" w:rsidRDefault="005C49C3" w:rsidP="005C49C3">
      <w:pPr>
        <w:pStyle w:val="1f5"/>
        <w:shd w:val="clear" w:color="auto" w:fill="FFFFFF"/>
        <w:ind w:left="4253" w:right="295"/>
        <w:rPr>
          <w:b/>
          <w:sz w:val="24"/>
          <w:szCs w:val="24"/>
        </w:rPr>
      </w:pPr>
      <w:r>
        <w:rPr>
          <w:b/>
          <w:sz w:val="24"/>
          <w:szCs w:val="24"/>
        </w:rPr>
        <w:t xml:space="preserve">Заказчик: </w:t>
      </w:r>
    </w:p>
    <w:p w:rsidR="005C49C3" w:rsidRDefault="005C49C3" w:rsidP="005C49C3">
      <w:pPr>
        <w:pStyle w:val="1f5"/>
        <w:shd w:val="clear" w:color="auto" w:fill="FFFFFF"/>
        <w:ind w:left="4253" w:right="-427"/>
        <w:rPr>
          <w:b/>
          <w:sz w:val="24"/>
          <w:szCs w:val="24"/>
        </w:rPr>
      </w:pPr>
      <w:r>
        <w:rPr>
          <w:b/>
          <w:sz w:val="24"/>
          <w:szCs w:val="24"/>
        </w:rPr>
        <w:t xml:space="preserve">Администрация </w:t>
      </w:r>
    </w:p>
    <w:p w:rsidR="005C49C3" w:rsidRDefault="005C49C3" w:rsidP="005C49C3">
      <w:pPr>
        <w:pStyle w:val="1f5"/>
        <w:shd w:val="clear" w:color="auto" w:fill="FFFFFF"/>
        <w:ind w:left="4253" w:right="-427"/>
        <w:rPr>
          <w:b/>
          <w:sz w:val="24"/>
          <w:szCs w:val="24"/>
        </w:rPr>
      </w:pPr>
      <w:proofErr w:type="spellStart"/>
      <w:r>
        <w:rPr>
          <w:b/>
          <w:sz w:val="24"/>
          <w:szCs w:val="24"/>
        </w:rPr>
        <w:t>Усть-Щербединского</w:t>
      </w:r>
      <w:proofErr w:type="spellEnd"/>
      <w:r>
        <w:rPr>
          <w:b/>
          <w:sz w:val="24"/>
          <w:szCs w:val="24"/>
        </w:rPr>
        <w:t xml:space="preserve"> муниципального образования </w:t>
      </w:r>
    </w:p>
    <w:p w:rsidR="005C49C3" w:rsidRDefault="005C49C3" w:rsidP="005C49C3">
      <w:pPr>
        <w:pStyle w:val="1f5"/>
        <w:shd w:val="clear" w:color="auto" w:fill="FFFFFF"/>
        <w:ind w:left="4253" w:right="-427"/>
        <w:rPr>
          <w:b/>
          <w:sz w:val="24"/>
          <w:szCs w:val="24"/>
        </w:rPr>
      </w:pPr>
      <w:r>
        <w:rPr>
          <w:b/>
          <w:sz w:val="24"/>
          <w:szCs w:val="24"/>
        </w:rPr>
        <w:t>Романовского муниципального района Саратовской области</w:t>
      </w: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spacing w:line="360" w:lineRule="auto"/>
        <w:jc w:val="center"/>
        <w:rPr>
          <w:b/>
          <w:sz w:val="24"/>
          <w:szCs w:val="24"/>
        </w:rPr>
      </w:pPr>
      <w:r>
        <w:rPr>
          <w:b/>
          <w:sz w:val="24"/>
          <w:szCs w:val="24"/>
        </w:rPr>
        <w:t xml:space="preserve">ПРАВИЛА ЗЕМЛЕПОЛЬЗОВАНИЯ И ЗАСТРОЙКИ </w:t>
      </w:r>
    </w:p>
    <w:p w:rsidR="005C49C3" w:rsidRDefault="005C49C3" w:rsidP="005C49C3">
      <w:pPr>
        <w:pStyle w:val="1f5"/>
        <w:shd w:val="clear" w:color="auto" w:fill="FFFFFF"/>
        <w:spacing w:line="360" w:lineRule="auto"/>
        <w:jc w:val="center"/>
        <w:rPr>
          <w:b/>
          <w:sz w:val="24"/>
          <w:szCs w:val="24"/>
        </w:rPr>
      </w:pPr>
      <w:r>
        <w:rPr>
          <w:b/>
          <w:sz w:val="24"/>
          <w:szCs w:val="24"/>
        </w:rPr>
        <w:t>УСТЬ-ЩЕРБЕДИНСКОГО МУНИЦИПАЛЬНОГО ОБРАЗОВАНИЯ</w:t>
      </w:r>
    </w:p>
    <w:p w:rsidR="005C49C3" w:rsidRDefault="005C49C3" w:rsidP="005C49C3">
      <w:pPr>
        <w:pStyle w:val="1f5"/>
        <w:shd w:val="clear" w:color="auto" w:fill="FFFFFF"/>
        <w:spacing w:line="360" w:lineRule="auto"/>
        <w:jc w:val="center"/>
        <w:rPr>
          <w:b/>
          <w:sz w:val="24"/>
          <w:szCs w:val="24"/>
        </w:rPr>
      </w:pPr>
      <w:r>
        <w:rPr>
          <w:b/>
          <w:sz w:val="24"/>
          <w:szCs w:val="24"/>
        </w:rPr>
        <w:t xml:space="preserve">РОМАНОВСКОГО МУНИЦИПАЛЬНОГО РАЙОНА </w:t>
      </w:r>
    </w:p>
    <w:p w:rsidR="005C49C3" w:rsidRDefault="005C49C3" w:rsidP="005C49C3">
      <w:pPr>
        <w:pStyle w:val="1f5"/>
        <w:shd w:val="clear" w:color="auto" w:fill="FFFFFF"/>
        <w:spacing w:line="360" w:lineRule="auto"/>
        <w:jc w:val="center"/>
        <w:rPr>
          <w:b/>
          <w:sz w:val="24"/>
          <w:szCs w:val="24"/>
        </w:rPr>
      </w:pPr>
      <w:r>
        <w:rPr>
          <w:b/>
          <w:sz w:val="24"/>
          <w:szCs w:val="24"/>
        </w:rPr>
        <w:t>САРАТОВСКОЙ ОБЛАСТИ</w:t>
      </w: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spacing w:before="240" w:after="240" w:line="360" w:lineRule="auto"/>
        <w:jc w:val="both"/>
        <w:rPr>
          <w:b/>
          <w:sz w:val="24"/>
          <w:szCs w:val="24"/>
        </w:rPr>
      </w:pPr>
      <w:r>
        <w:rPr>
          <w:b/>
          <w:sz w:val="24"/>
          <w:szCs w:val="24"/>
        </w:rPr>
        <w:t>Научный руководитель 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В.З. Макаров </w:t>
      </w:r>
    </w:p>
    <w:p w:rsidR="005C49C3" w:rsidRDefault="005C49C3" w:rsidP="005C49C3">
      <w:pPr>
        <w:pStyle w:val="1f5"/>
        <w:shd w:val="clear" w:color="auto" w:fill="FFFFFF"/>
        <w:spacing w:before="240" w:after="240" w:line="360" w:lineRule="auto"/>
        <w:jc w:val="both"/>
        <w:rPr>
          <w:b/>
          <w:sz w:val="24"/>
          <w:szCs w:val="24"/>
        </w:rPr>
      </w:pPr>
    </w:p>
    <w:p w:rsidR="005C49C3" w:rsidRDefault="005C49C3" w:rsidP="005C49C3">
      <w:pPr>
        <w:pStyle w:val="1f5"/>
        <w:shd w:val="clear" w:color="auto" w:fill="FFFFFF"/>
        <w:spacing w:before="240" w:after="240" w:line="360" w:lineRule="auto"/>
        <w:jc w:val="both"/>
        <w:rPr>
          <w:b/>
          <w:sz w:val="24"/>
          <w:szCs w:val="24"/>
        </w:rPr>
      </w:pPr>
      <w:r>
        <w:rPr>
          <w:b/>
          <w:sz w:val="24"/>
          <w:szCs w:val="24"/>
        </w:rPr>
        <w:t>Ответственный исполнитель проекта</w:t>
      </w:r>
      <w:r>
        <w:rPr>
          <w:b/>
          <w:sz w:val="24"/>
          <w:szCs w:val="24"/>
        </w:rPr>
        <w:tab/>
      </w:r>
      <w:r>
        <w:rPr>
          <w:b/>
          <w:sz w:val="24"/>
          <w:szCs w:val="24"/>
        </w:rPr>
        <w:tab/>
      </w:r>
      <w:r>
        <w:rPr>
          <w:b/>
          <w:sz w:val="24"/>
          <w:szCs w:val="24"/>
        </w:rPr>
        <w:tab/>
      </w:r>
      <w:r>
        <w:rPr>
          <w:b/>
          <w:sz w:val="24"/>
          <w:szCs w:val="24"/>
        </w:rPr>
        <w:tab/>
      </w:r>
      <w:r>
        <w:rPr>
          <w:b/>
          <w:sz w:val="24"/>
          <w:szCs w:val="24"/>
        </w:rPr>
        <w:tab/>
        <w:t>В.А. Гусев</w:t>
      </w:r>
    </w:p>
    <w:p w:rsidR="005C49C3" w:rsidRDefault="005C49C3" w:rsidP="005C49C3">
      <w:pPr>
        <w:pStyle w:val="1f5"/>
        <w:shd w:val="clear" w:color="auto" w:fill="FFFFFF"/>
        <w:spacing w:before="240" w:after="240" w:line="360" w:lineRule="auto"/>
        <w:jc w:val="both"/>
        <w:rPr>
          <w:b/>
          <w:sz w:val="24"/>
          <w:szCs w:val="24"/>
        </w:rPr>
      </w:pPr>
    </w:p>
    <w:p w:rsidR="005C49C3" w:rsidRDefault="005C49C3" w:rsidP="005C49C3">
      <w:pPr>
        <w:pStyle w:val="1f5"/>
        <w:shd w:val="clear" w:color="auto" w:fill="FFFFFF"/>
        <w:spacing w:before="240" w:after="240" w:line="360" w:lineRule="auto"/>
        <w:jc w:val="both"/>
        <w:rPr>
          <w:b/>
          <w:sz w:val="24"/>
          <w:szCs w:val="24"/>
        </w:rPr>
      </w:pPr>
      <w:r>
        <w:rPr>
          <w:b/>
          <w:sz w:val="24"/>
          <w:szCs w:val="24"/>
        </w:rPr>
        <w:t>Главный инженер 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Д.П. </w:t>
      </w:r>
      <w:proofErr w:type="spellStart"/>
      <w:r>
        <w:rPr>
          <w:b/>
          <w:sz w:val="24"/>
          <w:szCs w:val="24"/>
        </w:rPr>
        <w:t>Хворостухин</w:t>
      </w:r>
      <w:proofErr w:type="spellEnd"/>
    </w:p>
    <w:p w:rsidR="005C49C3" w:rsidRDefault="005C49C3" w:rsidP="005C49C3">
      <w:pPr>
        <w:pStyle w:val="1f5"/>
        <w:shd w:val="clear" w:color="auto" w:fill="FFFFFF"/>
        <w:ind w:right="293"/>
        <w:jc w:val="center"/>
        <w:rPr>
          <w:b/>
          <w:sz w:val="24"/>
          <w:szCs w:val="24"/>
        </w:rPr>
      </w:pPr>
    </w:p>
    <w:p w:rsidR="005C49C3" w:rsidRDefault="005C49C3" w:rsidP="005C49C3">
      <w:pPr>
        <w:pStyle w:val="1f5"/>
        <w:shd w:val="clear" w:color="auto" w:fill="FFFFFF"/>
        <w:ind w:right="293"/>
        <w:jc w:val="center"/>
        <w:rPr>
          <w:b/>
          <w:sz w:val="24"/>
          <w:szCs w:val="24"/>
        </w:rPr>
      </w:pP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ind w:right="293"/>
        <w:jc w:val="center"/>
        <w:rPr>
          <w:sz w:val="24"/>
          <w:szCs w:val="24"/>
        </w:rPr>
      </w:pPr>
    </w:p>
    <w:p w:rsidR="005C49C3" w:rsidRDefault="005C49C3" w:rsidP="005C49C3">
      <w:pPr>
        <w:pStyle w:val="1f5"/>
        <w:shd w:val="clear" w:color="auto" w:fill="FFFFFF"/>
        <w:ind w:right="293"/>
        <w:jc w:val="center"/>
        <w:rPr>
          <w:sz w:val="24"/>
          <w:szCs w:val="24"/>
        </w:rPr>
      </w:pPr>
    </w:p>
    <w:p w:rsidR="005C49C3" w:rsidRDefault="005C49C3" w:rsidP="005C49C3">
      <w:pPr>
        <w:autoSpaceDE w:val="0"/>
        <w:jc w:val="center"/>
        <w:rPr>
          <w:b/>
          <w:bCs/>
        </w:rPr>
      </w:pPr>
      <w:r>
        <w:rPr>
          <w:b/>
        </w:rPr>
        <w:t>2012 г.</w:t>
      </w:r>
    </w:p>
    <w:p w:rsidR="005C49C3" w:rsidRDefault="005C49C3" w:rsidP="005C49C3">
      <w:pPr>
        <w:pageBreakBefore/>
        <w:widowControl w:val="0"/>
        <w:autoSpaceDE w:val="0"/>
        <w:jc w:val="center"/>
        <w:rPr>
          <w:b/>
          <w:bCs/>
        </w:rPr>
      </w:pPr>
      <w:r>
        <w:rPr>
          <w:b/>
          <w:bCs/>
        </w:rPr>
        <w:lastRenderedPageBreak/>
        <w:t>ОГЛАВЛЕНИЕ</w:t>
      </w:r>
    </w:p>
    <w:p w:rsidR="005C49C3" w:rsidRDefault="005C49C3" w:rsidP="005C49C3">
      <w:pPr>
        <w:widowControl w:val="0"/>
        <w:autoSpaceDE w:val="0"/>
        <w:jc w:val="center"/>
        <w:rPr>
          <w:b/>
          <w:bCs/>
        </w:rPr>
      </w:pPr>
    </w:p>
    <w:p w:rsidR="005C49C3" w:rsidRPr="00C4125D" w:rsidRDefault="005C49C3" w:rsidP="005C49C3">
      <w:pPr>
        <w:pStyle w:val="18"/>
        <w:rPr>
          <w:rFonts w:ascii="Calibri" w:hAnsi="Calibri"/>
          <w:b w:val="0"/>
          <w:bCs w:val="0"/>
          <w:noProof/>
          <w:sz w:val="22"/>
          <w:szCs w:val="22"/>
          <w:lang w:val="ru-RU" w:eastAsia="ru-RU"/>
        </w:rPr>
      </w:pPr>
      <w:r w:rsidRPr="00C4125D">
        <w:rPr>
          <w:b w:val="0"/>
        </w:rPr>
        <w:fldChar w:fldCharType="begin"/>
      </w:r>
      <w:r w:rsidRPr="00C4125D">
        <w:rPr>
          <w:rStyle w:val="a4"/>
          <w:b w:val="0"/>
        </w:rPr>
        <w:instrText xml:space="preserve"> TOC \o "1-3" \h \z \u </w:instrText>
      </w:r>
      <w:r w:rsidRPr="00C4125D">
        <w:rPr>
          <w:b w:val="0"/>
        </w:rPr>
        <w:fldChar w:fldCharType="separate"/>
      </w:r>
      <w:hyperlink w:anchor="_Toc473025574" w:history="1">
        <w:r w:rsidRPr="00C4125D">
          <w:rPr>
            <w:rStyle w:val="a4"/>
            <w:b w:val="0"/>
            <w:noProof/>
          </w:rPr>
          <w:t>ЧАСТЬ I. ПОРЯДОК РЕГУЛИРОВАНИЯ ЗЕМЛЕПОЛЬЗОВАНИЯ И ЗАСТРОЙКИ НА ОСНОВЕ ГРАДОСТРОИТЕЛЬНОГО ЗОНИРОВАНИЯ</w:t>
        </w:r>
        <w:r w:rsidRPr="00C4125D">
          <w:rPr>
            <w:b w:val="0"/>
            <w:noProof/>
            <w:webHidden/>
          </w:rPr>
          <w:tab/>
        </w:r>
        <w:r w:rsidRPr="00C4125D">
          <w:rPr>
            <w:b w:val="0"/>
            <w:noProof/>
            <w:webHidden/>
          </w:rPr>
          <w:fldChar w:fldCharType="begin"/>
        </w:r>
        <w:r w:rsidRPr="00C4125D">
          <w:rPr>
            <w:b w:val="0"/>
            <w:noProof/>
            <w:webHidden/>
          </w:rPr>
          <w:instrText xml:space="preserve"> PAGEREF _Toc473025574 \h </w:instrText>
        </w:r>
        <w:r w:rsidRPr="00C4125D">
          <w:rPr>
            <w:b w:val="0"/>
            <w:noProof/>
            <w:webHidden/>
          </w:rPr>
        </w:r>
        <w:r w:rsidRPr="00C4125D">
          <w:rPr>
            <w:b w:val="0"/>
            <w:noProof/>
            <w:webHidden/>
          </w:rPr>
          <w:fldChar w:fldCharType="separate"/>
        </w:r>
        <w:r w:rsidRPr="00C4125D">
          <w:rPr>
            <w:b w:val="0"/>
            <w:noProof/>
            <w:webHidden/>
          </w:rPr>
          <w:t>6</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75" w:history="1">
        <w:r w:rsidRPr="00C4125D">
          <w:rPr>
            <w:rStyle w:val="a4"/>
            <w:b w:val="0"/>
            <w:noProof/>
          </w:rPr>
          <w:t>Глава 1. Общие положения</w:t>
        </w:r>
        <w:r w:rsidRPr="00C4125D">
          <w:rPr>
            <w:b w:val="0"/>
            <w:noProof/>
            <w:webHidden/>
          </w:rPr>
          <w:tab/>
        </w:r>
        <w:r w:rsidRPr="00C4125D">
          <w:rPr>
            <w:b w:val="0"/>
            <w:noProof/>
            <w:webHidden/>
          </w:rPr>
          <w:fldChar w:fldCharType="begin"/>
        </w:r>
        <w:r w:rsidRPr="00C4125D">
          <w:rPr>
            <w:b w:val="0"/>
            <w:noProof/>
            <w:webHidden/>
          </w:rPr>
          <w:instrText xml:space="preserve"> PAGEREF _Toc473025575 \h </w:instrText>
        </w:r>
        <w:r w:rsidRPr="00C4125D">
          <w:rPr>
            <w:b w:val="0"/>
            <w:noProof/>
            <w:webHidden/>
          </w:rPr>
        </w:r>
        <w:r w:rsidRPr="00C4125D">
          <w:rPr>
            <w:b w:val="0"/>
            <w:noProof/>
            <w:webHidden/>
          </w:rPr>
          <w:fldChar w:fldCharType="separate"/>
        </w:r>
        <w:r w:rsidRPr="00C4125D">
          <w:rPr>
            <w:b w:val="0"/>
            <w:noProof/>
            <w:webHidden/>
          </w:rPr>
          <w:t>6</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76" w:history="1">
        <w:r w:rsidRPr="00C4125D">
          <w:rPr>
            <w:rStyle w:val="a4"/>
            <w:b w:val="0"/>
            <w:noProof/>
          </w:rPr>
          <w:t>Статья 1. Основные понятия, используемые в Правилах</w:t>
        </w:r>
        <w:r w:rsidRPr="00C4125D">
          <w:rPr>
            <w:b w:val="0"/>
            <w:noProof/>
            <w:webHidden/>
          </w:rPr>
          <w:tab/>
        </w:r>
        <w:r w:rsidRPr="00C4125D">
          <w:rPr>
            <w:b w:val="0"/>
            <w:noProof/>
            <w:webHidden/>
          </w:rPr>
          <w:fldChar w:fldCharType="begin"/>
        </w:r>
        <w:r w:rsidRPr="00C4125D">
          <w:rPr>
            <w:b w:val="0"/>
            <w:noProof/>
            <w:webHidden/>
          </w:rPr>
          <w:instrText xml:space="preserve"> PAGEREF _Toc473025576 \h </w:instrText>
        </w:r>
        <w:r w:rsidRPr="00C4125D">
          <w:rPr>
            <w:b w:val="0"/>
            <w:noProof/>
            <w:webHidden/>
          </w:rPr>
        </w:r>
        <w:r w:rsidRPr="00C4125D">
          <w:rPr>
            <w:b w:val="0"/>
            <w:noProof/>
            <w:webHidden/>
          </w:rPr>
          <w:fldChar w:fldCharType="separate"/>
        </w:r>
        <w:r w:rsidRPr="00C4125D">
          <w:rPr>
            <w:b w:val="0"/>
            <w:noProof/>
            <w:webHidden/>
          </w:rPr>
          <w:t>6</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77" w:history="1">
        <w:r w:rsidRPr="00C4125D">
          <w:rPr>
            <w:rStyle w:val="a4"/>
            <w:b w:val="0"/>
            <w:noProof/>
          </w:rPr>
          <w:t>Статья 2. Основания введения, назначение и состав Правил</w:t>
        </w:r>
        <w:r w:rsidRPr="00C4125D">
          <w:rPr>
            <w:b w:val="0"/>
            <w:noProof/>
            <w:webHidden/>
          </w:rPr>
          <w:tab/>
        </w:r>
        <w:r w:rsidRPr="00C4125D">
          <w:rPr>
            <w:b w:val="0"/>
            <w:noProof/>
            <w:webHidden/>
          </w:rPr>
          <w:fldChar w:fldCharType="begin"/>
        </w:r>
        <w:r w:rsidRPr="00C4125D">
          <w:rPr>
            <w:b w:val="0"/>
            <w:noProof/>
            <w:webHidden/>
          </w:rPr>
          <w:instrText xml:space="preserve"> PAGEREF _Toc473025577 \h </w:instrText>
        </w:r>
        <w:r w:rsidRPr="00C4125D">
          <w:rPr>
            <w:b w:val="0"/>
            <w:noProof/>
            <w:webHidden/>
          </w:rPr>
        </w:r>
        <w:r w:rsidRPr="00C4125D">
          <w:rPr>
            <w:b w:val="0"/>
            <w:noProof/>
            <w:webHidden/>
          </w:rPr>
          <w:fldChar w:fldCharType="separate"/>
        </w:r>
        <w:r w:rsidRPr="00C4125D">
          <w:rPr>
            <w:b w:val="0"/>
            <w:noProof/>
            <w:webHidden/>
          </w:rPr>
          <w:t>9</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78" w:history="1">
        <w:r w:rsidRPr="00C4125D">
          <w:rPr>
            <w:rStyle w:val="a4"/>
            <w:b w:val="0"/>
            <w:noProof/>
          </w:rPr>
          <w:t>Статья 3. Градостроительные регламенты и их применение</w:t>
        </w:r>
        <w:r w:rsidRPr="00C4125D">
          <w:rPr>
            <w:b w:val="0"/>
            <w:noProof/>
            <w:webHidden/>
          </w:rPr>
          <w:tab/>
        </w:r>
        <w:r w:rsidRPr="00C4125D">
          <w:rPr>
            <w:b w:val="0"/>
            <w:noProof/>
            <w:webHidden/>
          </w:rPr>
          <w:fldChar w:fldCharType="begin"/>
        </w:r>
        <w:r w:rsidRPr="00C4125D">
          <w:rPr>
            <w:b w:val="0"/>
            <w:noProof/>
            <w:webHidden/>
          </w:rPr>
          <w:instrText xml:space="preserve"> PAGEREF _Toc473025578 \h </w:instrText>
        </w:r>
        <w:r w:rsidRPr="00C4125D">
          <w:rPr>
            <w:b w:val="0"/>
            <w:noProof/>
            <w:webHidden/>
          </w:rPr>
        </w:r>
        <w:r w:rsidRPr="00C4125D">
          <w:rPr>
            <w:b w:val="0"/>
            <w:noProof/>
            <w:webHidden/>
          </w:rPr>
          <w:fldChar w:fldCharType="separate"/>
        </w:r>
        <w:r w:rsidRPr="00C4125D">
          <w:rPr>
            <w:b w:val="0"/>
            <w:noProof/>
            <w:webHidden/>
          </w:rPr>
          <w:t>11</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79" w:history="1">
        <w:r w:rsidRPr="00C4125D">
          <w:rPr>
            <w:rStyle w:val="a4"/>
            <w:b w:val="0"/>
            <w:noProof/>
          </w:rPr>
          <w:t>Статья 4. Открытость и доступность информации о землепользовании и застройке</w:t>
        </w:r>
        <w:r w:rsidRPr="00C4125D">
          <w:rPr>
            <w:b w:val="0"/>
            <w:noProof/>
            <w:webHidden/>
          </w:rPr>
          <w:tab/>
        </w:r>
        <w:r w:rsidRPr="00C4125D">
          <w:rPr>
            <w:b w:val="0"/>
            <w:noProof/>
            <w:webHidden/>
          </w:rPr>
          <w:fldChar w:fldCharType="begin"/>
        </w:r>
        <w:r w:rsidRPr="00C4125D">
          <w:rPr>
            <w:b w:val="0"/>
            <w:noProof/>
            <w:webHidden/>
          </w:rPr>
          <w:instrText xml:space="preserve"> PAGEREF _Toc473025579 \h </w:instrText>
        </w:r>
        <w:r w:rsidRPr="00C4125D">
          <w:rPr>
            <w:b w:val="0"/>
            <w:noProof/>
            <w:webHidden/>
          </w:rPr>
        </w:r>
        <w:r w:rsidRPr="00C4125D">
          <w:rPr>
            <w:b w:val="0"/>
            <w:noProof/>
            <w:webHidden/>
          </w:rPr>
          <w:fldChar w:fldCharType="separate"/>
        </w:r>
        <w:r w:rsidRPr="00C4125D">
          <w:rPr>
            <w:b w:val="0"/>
            <w:noProof/>
            <w:webHidden/>
          </w:rPr>
          <w:t>14</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0" w:history="1">
        <w:r w:rsidRPr="00C4125D">
          <w:rPr>
            <w:rStyle w:val="a4"/>
            <w:b w:val="0"/>
            <w:noProof/>
          </w:rPr>
          <w:t>Глава 2. Права использования недвижимости, возникшие до вступления в силу Правил</w:t>
        </w:r>
        <w:r w:rsidRPr="00C4125D">
          <w:rPr>
            <w:b w:val="0"/>
            <w:noProof/>
            <w:webHidden/>
          </w:rPr>
          <w:tab/>
        </w:r>
        <w:r w:rsidRPr="00C4125D">
          <w:rPr>
            <w:b w:val="0"/>
            <w:noProof/>
            <w:webHidden/>
          </w:rPr>
          <w:fldChar w:fldCharType="begin"/>
        </w:r>
        <w:r w:rsidRPr="00C4125D">
          <w:rPr>
            <w:b w:val="0"/>
            <w:noProof/>
            <w:webHidden/>
          </w:rPr>
          <w:instrText xml:space="preserve"> PAGEREF _Toc473025580 \h </w:instrText>
        </w:r>
        <w:r w:rsidRPr="00C4125D">
          <w:rPr>
            <w:b w:val="0"/>
            <w:noProof/>
            <w:webHidden/>
          </w:rPr>
        </w:r>
        <w:r w:rsidRPr="00C4125D">
          <w:rPr>
            <w:b w:val="0"/>
            <w:noProof/>
            <w:webHidden/>
          </w:rPr>
          <w:fldChar w:fldCharType="separate"/>
        </w:r>
        <w:r w:rsidRPr="00C4125D">
          <w:rPr>
            <w:b w:val="0"/>
            <w:noProof/>
            <w:webHidden/>
          </w:rPr>
          <w:t>15</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1" w:history="1">
        <w:r w:rsidRPr="00C4125D">
          <w:rPr>
            <w:rStyle w:val="a4"/>
            <w:b w:val="0"/>
            <w:noProof/>
          </w:rPr>
          <w:t>Статья 5. Общие положения, относящиеся к ранее возникшим правам</w:t>
        </w:r>
        <w:r w:rsidRPr="00C4125D">
          <w:rPr>
            <w:b w:val="0"/>
            <w:noProof/>
            <w:webHidden/>
          </w:rPr>
          <w:tab/>
        </w:r>
        <w:r w:rsidRPr="00C4125D">
          <w:rPr>
            <w:b w:val="0"/>
            <w:noProof/>
            <w:webHidden/>
          </w:rPr>
          <w:fldChar w:fldCharType="begin"/>
        </w:r>
        <w:r w:rsidRPr="00C4125D">
          <w:rPr>
            <w:b w:val="0"/>
            <w:noProof/>
            <w:webHidden/>
          </w:rPr>
          <w:instrText xml:space="preserve"> PAGEREF _Toc473025581 \h </w:instrText>
        </w:r>
        <w:r w:rsidRPr="00C4125D">
          <w:rPr>
            <w:b w:val="0"/>
            <w:noProof/>
            <w:webHidden/>
          </w:rPr>
        </w:r>
        <w:r w:rsidRPr="00C4125D">
          <w:rPr>
            <w:b w:val="0"/>
            <w:noProof/>
            <w:webHidden/>
          </w:rPr>
          <w:fldChar w:fldCharType="separate"/>
        </w:r>
        <w:r w:rsidRPr="00C4125D">
          <w:rPr>
            <w:b w:val="0"/>
            <w:noProof/>
            <w:webHidden/>
          </w:rPr>
          <w:t>15</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2" w:history="1">
        <w:r w:rsidRPr="00C4125D">
          <w:rPr>
            <w:rStyle w:val="a4"/>
            <w:b w:val="0"/>
            <w:noProof/>
          </w:rPr>
          <w:t>Статья 6. Использование и строительные изменения объектов недвижимости, несоответствующих Правилам</w:t>
        </w:r>
        <w:r w:rsidRPr="00C4125D">
          <w:rPr>
            <w:b w:val="0"/>
            <w:noProof/>
            <w:webHidden/>
          </w:rPr>
          <w:tab/>
        </w:r>
        <w:r w:rsidRPr="00C4125D">
          <w:rPr>
            <w:b w:val="0"/>
            <w:noProof/>
            <w:webHidden/>
          </w:rPr>
          <w:fldChar w:fldCharType="begin"/>
        </w:r>
        <w:r w:rsidRPr="00C4125D">
          <w:rPr>
            <w:b w:val="0"/>
            <w:noProof/>
            <w:webHidden/>
          </w:rPr>
          <w:instrText xml:space="preserve"> PAGEREF _Toc473025582 \h </w:instrText>
        </w:r>
        <w:r w:rsidRPr="00C4125D">
          <w:rPr>
            <w:b w:val="0"/>
            <w:noProof/>
            <w:webHidden/>
          </w:rPr>
        </w:r>
        <w:r w:rsidRPr="00C4125D">
          <w:rPr>
            <w:b w:val="0"/>
            <w:noProof/>
            <w:webHidden/>
          </w:rPr>
          <w:fldChar w:fldCharType="separate"/>
        </w:r>
        <w:r w:rsidRPr="00C4125D">
          <w:rPr>
            <w:b w:val="0"/>
            <w:noProof/>
            <w:webHidden/>
          </w:rPr>
          <w:t>15</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3" w:history="1">
        <w:r w:rsidRPr="00C4125D">
          <w:rPr>
            <w:rStyle w:val="a4"/>
            <w:b w:val="0"/>
            <w:noProof/>
          </w:rPr>
          <w:t>Глава 3. Участники отношений, возникающих по поводу землепользования и застройки</w:t>
        </w:r>
        <w:r w:rsidRPr="00C4125D">
          <w:rPr>
            <w:b w:val="0"/>
            <w:noProof/>
            <w:webHidden/>
          </w:rPr>
          <w:tab/>
        </w:r>
        <w:r w:rsidRPr="00C4125D">
          <w:rPr>
            <w:b w:val="0"/>
            <w:noProof/>
            <w:webHidden/>
          </w:rPr>
          <w:fldChar w:fldCharType="begin"/>
        </w:r>
        <w:r w:rsidRPr="00C4125D">
          <w:rPr>
            <w:b w:val="0"/>
            <w:noProof/>
            <w:webHidden/>
          </w:rPr>
          <w:instrText xml:space="preserve"> PAGEREF _Toc473025583 \h </w:instrText>
        </w:r>
        <w:r w:rsidRPr="00C4125D">
          <w:rPr>
            <w:b w:val="0"/>
            <w:noProof/>
            <w:webHidden/>
          </w:rPr>
        </w:r>
        <w:r w:rsidRPr="00C4125D">
          <w:rPr>
            <w:b w:val="0"/>
            <w:noProof/>
            <w:webHidden/>
          </w:rPr>
          <w:fldChar w:fldCharType="separate"/>
        </w:r>
        <w:r w:rsidRPr="00C4125D">
          <w:rPr>
            <w:b w:val="0"/>
            <w:noProof/>
            <w:webHidden/>
          </w:rPr>
          <w:t>16</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4" w:history="1">
        <w:r w:rsidRPr="00C4125D">
          <w:rPr>
            <w:rStyle w:val="a4"/>
            <w:b w:val="0"/>
            <w:noProof/>
          </w:rPr>
          <w:t>Статья 7. Общие положения о лицах, осуществляющих землепользование и застройку, и их действиях</w:t>
        </w:r>
        <w:r w:rsidRPr="00C4125D">
          <w:rPr>
            <w:b w:val="0"/>
            <w:noProof/>
            <w:webHidden/>
          </w:rPr>
          <w:tab/>
        </w:r>
        <w:r w:rsidRPr="00C4125D">
          <w:rPr>
            <w:b w:val="0"/>
            <w:noProof/>
            <w:webHidden/>
          </w:rPr>
          <w:fldChar w:fldCharType="begin"/>
        </w:r>
        <w:r w:rsidRPr="00C4125D">
          <w:rPr>
            <w:b w:val="0"/>
            <w:noProof/>
            <w:webHidden/>
          </w:rPr>
          <w:instrText xml:space="preserve"> PAGEREF _Toc473025584 \h </w:instrText>
        </w:r>
        <w:r w:rsidRPr="00C4125D">
          <w:rPr>
            <w:b w:val="0"/>
            <w:noProof/>
            <w:webHidden/>
          </w:rPr>
        </w:r>
        <w:r w:rsidRPr="00C4125D">
          <w:rPr>
            <w:b w:val="0"/>
            <w:noProof/>
            <w:webHidden/>
          </w:rPr>
          <w:fldChar w:fldCharType="separate"/>
        </w:r>
        <w:r w:rsidRPr="00C4125D">
          <w:rPr>
            <w:b w:val="0"/>
            <w:noProof/>
            <w:webHidden/>
          </w:rPr>
          <w:t>16</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5" w:history="1">
        <w:r w:rsidRPr="00C4125D">
          <w:rPr>
            <w:rStyle w:val="a4"/>
            <w:b w:val="0"/>
            <w:noProof/>
          </w:rPr>
          <w:t>Статья 8. Комиссия по землепользованию и застройке</w:t>
        </w:r>
        <w:r w:rsidRPr="00C4125D">
          <w:rPr>
            <w:b w:val="0"/>
            <w:noProof/>
            <w:webHidden/>
          </w:rPr>
          <w:tab/>
        </w:r>
        <w:r w:rsidRPr="00C4125D">
          <w:rPr>
            <w:b w:val="0"/>
            <w:noProof/>
            <w:webHidden/>
          </w:rPr>
          <w:fldChar w:fldCharType="begin"/>
        </w:r>
        <w:r w:rsidRPr="00C4125D">
          <w:rPr>
            <w:b w:val="0"/>
            <w:noProof/>
            <w:webHidden/>
          </w:rPr>
          <w:instrText xml:space="preserve"> PAGEREF _Toc473025585 \h </w:instrText>
        </w:r>
        <w:r w:rsidRPr="00C4125D">
          <w:rPr>
            <w:b w:val="0"/>
            <w:noProof/>
            <w:webHidden/>
          </w:rPr>
        </w:r>
        <w:r w:rsidRPr="00C4125D">
          <w:rPr>
            <w:b w:val="0"/>
            <w:noProof/>
            <w:webHidden/>
          </w:rPr>
          <w:fldChar w:fldCharType="separate"/>
        </w:r>
        <w:r w:rsidRPr="00C4125D">
          <w:rPr>
            <w:b w:val="0"/>
            <w:noProof/>
            <w:webHidden/>
          </w:rPr>
          <w:t>16</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6" w:history="1">
        <w:r w:rsidRPr="00C4125D">
          <w:rPr>
            <w:rStyle w:val="a4"/>
            <w:b w:val="0"/>
            <w:noProof/>
          </w:rPr>
          <w:t>Статья 9. Контроль за землепользованием и застройкой в части обеспечения применения Правил</w:t>
        </w:r>
        <w:r w:rsidRPr="00C4125D">
          <w:rPr>
            <w:b w:val="0"/>
            <w:noProof/>
            <w:webHidden/>
          </w:rPr>
          <w:tab/>
        </w:r>
        <w:r w:rsidRPr="00C4125D">
          <w:rPr>
            <w:b w:val="0"/>
            <w:noProof/>
            <w:webHidden/>
          </w:rPr>
          <w:fldChar w:fldCharType="begin"/>
        </w:r>
        <w:r w:rsidRPr="00C4125D">
          <w:rPr>
            <w:b w:val="0"/>
            <w:noProof/>
            <w:webHidden/>
          </w:rPr>
          <w:instrText xml:space="preserve"> PAGEREF _Toc473025586 \h </w:instrText>
        </w:r>
        <w:r w:rsidRPr="00C4125D">
          <w:rPr>
            <w:b w:val="0"/>
            <w:noProof/>
            <w:webHidden/>
          </w:rPr>
        </w:r>
        <w:r w:rsidRPr="00C4125D">
          <w:rPr>
            <w:b w:val="0"/>
            <w:noProof/>
            <w:webHidden/>
          </w:rPr>
          <w:fldChar w:fldCharType="separate"/>
        </w:r>
        <w:r w:rsidRPr="00C4125D">
          <w:rPr>
            <w:b w:val="0"/>
            <w:noProof/>
            <w:webHidden/>
          </w:rPr>
          <w:t>17</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7" w:history="1">
        <w:r w:rsidRPr="00C4125D">
          <w:rPr>
            <w:rStyle w:val="a4"/>
            <w:b w:val="0"/>
            <w:noProof/>
          </w:rPr>
          <w:t>Глава 4. Предоставление прав на земельные участки</w:t>
        </w:r>
        <w:r w:rsidRPr="00C4125D">
          <w:rPr>
            <w:b w:val="0"/>
            <w:noProof/>
            <w:webHidden/>
          </w:rPr>
          <w:tab/>
        </w:r>
        <w:r w:rsidRPr="00C4125D">
          <w:rPr>
            <w:b w:val="0"/>
            <w:noProof/>
            <w:webHidden/>
          </w:rPr>
          <w:fldChar w:fldCharType="begin"/>
        </w:r>
        <w:r w:rsidRPr="00C4125D">
          <w:rPr>
            <w:b w:val="0"/>
            <w:noProof/>
            <w:webHidden/>
          </w:rPr>
          <w:instrText xml:space="preserve"> PAGEREF _Toc473025587 \h </w:instrText>
        </w:r>
        <w:r w:rsidRPr="00C4125D">
          <w:rPr>
            <w:b w:val="0"/>
            <w:noProof/>
            <w:webHidden/>
          </w:rPr>
        </w:r>
        <w:r w:rsidRPr="00C4125D">
          <w:rPr>
            <w:b w:val="0"/>
            <w:noProof/>
            <w:webHidden/>
          </w:rPr>
          <w:fldChar w:fldCharType="separate"/>
        </w:r>
        <w:r w:rsidRPr="00C4125D">
          <w:rPr>
            <w:b w:val="0"/>
            <w:noProof/>
            <w:webHidden/>
          </w:rPr>
          <w:t>18</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8" w:history="1">
        <w:r w:rsidRPr="00C4125D">
          <w:rPr>
            <w:rStyle w:val="a4"/>
            <w:b w:val="0"/>
            <w:noProof/>
          </w:rPr>
          <w:t>Статья 10. Общие положения</w:t>
        </w:r>
        <w:r w:rsidRPr="00C4125D">
          <w:rPr>
            <w:b w:val="0"/>
            <w:noProof/>
            <w:webHidden/>
          </w:rPr>
          <w:tab/>
        </w:r>
        <w:r w:rsidRPr="00C4125D">
          <w:rPr>
            <w:b w:val="0"/>
            <w:noProof/>
            <w:webHidden/>
          </w:rPr>
          <w:fldChar w:fldCharType="begin"/>
        </w:r>
        <w:r w:rsidRPr="00C4125D">
          <w:rPr>
            <w:b w:val="0"/>
            <w:noProof/>
            <w:webHidden/>
          </w:rPr>
          <w:instrText xml:space="preserve"> PAGEREF _Toc473025588 \h </w:instrText>
        </w:r>
        <w:r w:rsidRPr="00C4125D">
          <w:rPr>
            <w:b w:val="0"/>
            <w:noProof/>
            <w:webHidden/>
          </w:rPr>
        </w:r>
        <w:r w:rsidRPr="00C4125D">
          <w:rPr>
            <w:b w:val="0"/>
            <w:noProof/>
            <w:webHidden/>
          </w:rPr>
          <w:fldChar w:fldCharType="separate"/>
        </w:r>
        <w:r w:rsidRPr="00C4125D">
          <w:rPr>
            <w:b w:val="0"/>
            <w:noProof/>
            <w:webHidden/>
          </w:rPr>
          <w:t>18</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89" w:history="1">
        <w:r w:rsidRPr="00C4125D">
          <w:rPr>
            <w:rStyle w:val="a4"/>
            <w:b w:val="0"/>
            <w:noProof/>
          </w:rPr>
          <w:t>Глава 5. Положения о градостроительной подготовке земельных участков посредством планировки территории</w:t>
        </w:r>
        <w:r w:rsidRPr="00C4125D">
          <w:rPr>
            <w:b w:val="0"/>
            <w:noProof/>
            <w:webHidden/>
          </w:rPr>
          <w:tab/>
        </w:r>
        <w:r w:rsidRPr="00C4125D">
          <w:rPr>
            <w:b w:val="0"/>
            <w:noProof/>
            <w:webHidden/>
          </w:rPr>
          <w:fldChar w:fldCharType="begin"/>
        </w:r>
        <w:r w:rsidRPr="00C4125D">
          <w:rPr>
            <w:b w:val="0"/>
            <w:noProof/>
            <w:webHidden/>
          </w:rPr>
          <w:instrText xml:space="preserve"> PAGEREF _Toc473025589 \h </w:instrText>
        </w:r>
        <w:r w:rsidRPr="00C4125D">
          <w:rPr>
            <w:b w:val="0"/>
            <w:noProof/>
            <w:webHidden/>
          </w:rPr>
        </w:r>
        <w:r w:rsidRPr="00C4125D">
          <w:rPr>
            <w:b w:val="0"/>
            <w:noProof/>
            <w:webHidden/>
          </w:rPr>
          <w:fldChar w:fldCharType="separate"/>
        </w:r>
        <w:r w:rsidRPr="00C4125D">
          <w:rPr>
            <w:b w:val="0"/>
            <w:noProof/>
            <w:webHidden/>
          </w:rPr>
          <w:t>18</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0" w:history="1">
        <w:r w:rsidRPr="00C4125D">
          <w:rPr>
            <w:rStyle w:val="a4"/>
            <w:b w:val="0"/>
            <w:noProof/>
          </w:rPr>
          <w:t>Статья 11. Общие положения о планировке территории</w:t>
        </w:r>
        <w:r w:rsidRPr="00C4125D">
          <w:rPr>
            <w:b w:val="0"/>
            <w:noProof/>
            <w:webHidden/>
          </w:rPr>
          <w:tab/>
        </w:r>
        <w:r w:rsidRPr="00C4125D">
          <w:rPr>
            <w:b w:val="0"/>
            <w:noProof/>
            <w:webHidden/>
          </w:rPr>
          <w:fldChar w:fldCharType="begin"/>
        </w:r>
        <w:r w:rsidRPr="00C4125D">
          <w:rPr>
            <w:b w:val="0"/>
            <w:noProof/>
            <w:webHidden/>
          </w:rPr>
          <w:instrText xml:space="preserve"> PAGEREF _Toc473025590 \h </w:instrText>
        </w:r>
        <w:r w:rsidRPr="00C4125D">
          <w:rPr>
            <w:b w:val="0"/>
            <w:noProof/>
            <w:webHidden/>
          </w:rPr>
        </w:r>
        <w:r w:rsidRPr="00C4125D">
          <w:rPr>
            <w:b w:val="0"/>
            <w:noProof/>
            <w:webHidden/>
          </w:rPr>
          <w:fldChar w:fldCharType="separate"/>
        </w:r>
        <w:r w:rsidRPr="00C4125D">
          <w:rPr>
            <w:b w:val="0"/>
            <w:noProof/>
            <w:webHidden/>
          </w:rPr>
          <w:t>18</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1" w:history="1">
        <w:r w:rsidRPr="00C4125D">
          <w:rPr>
            <w:rStyle w:val="a4"/>
            <w:b w:val="0"/>
            <w:noProof/>
          </w:rPr>
          <w:t>Статья 12. Проекты планировки территории</w:t>
        </w:r>
        <w:r w:rsidRPr="00C4125D">
          <w:rPr>
            <w:b w:val="0"/>
            <w:noProof/>
            <w:webHidden/>
          </w:rPr>
          <w:tab/>
        </w:r>
        <w:r w:rsidRPr="00C4125D">
          <w:rPr>
            <w:b w:val="0"/>
            <w:noProof/>
            <w:webHidden/>
          </w:rPr>
          <w:fldChar w:fldCharType="begin"/>
        </w:r>
        <w:r w:rsidRPr="00C4125D">
          <w:rPr>
            <w:b w:val="0"/>
            <w:noProof/>
            <w:webHidden/>
          </w:rPr>
          <w:instrText xml:space="preserve"> PAGEREF _Toc473025591 \h </w:instrText>
        </w:r>
        <w:r w:rsidRPr="00C4125D">
          <w:rPr>
            <w:b w:val="0"/>
            <w:noProof/>
            <w:webHidden/>
          </w:rPr>
        </w:r>
        <w:r w:rsidRPr="00C4125D">
          <w:rPr>
            <w:b w:val="0"/>
            <w:noProof/>
            <w:webHidden/>
          </w:rPr>
          <w:fldChar w:fldCharType="separate"/>
        </w:r>
        <w:r w:rsidRPr="00C4125D">
          <w:rPr>
            <w:b w:val="0"/>
            <w:noProof/>
            <w:webHidden/>
          </w:rPr>
          <w:t>20</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2" w:history="1">
        <w:r w:rsidRPr="00C4125D">
          <w:rPr>
            <w:rStyle w:val="a4"/>
            <w:b w:val="0"/>
            <w:noProof/>
          </w:rPr>
          <w:t>Статья 13. Проекты межевания территорий</w:t>
        </w:r>
        <w:r w:rsidRPr="00C4125D">
          <w:rPr>
            <w:b w:val="0"/>
            <w:noProof/>
            <w:webHidden/>
          </w:rPr>
          <w:tab/>
        </w:r>
        <w:r w:rsidRPr="00C4125D">
          <w:rPr>
            <w:b w:val="0"/>
            <w:noProof/>
            <w:webHidden/>
          </w:rPr>
          <w:fldChar w:fldCharType="begin"/>
        </w:r>
        <w:r w:rsidRPr="00C4125D">
          <w:rPr>
            <w:b w:val="0"/>
            <w:noProof/>
            <w:webHidden/>
          </w:rPr>
          <w:instrText xml:space="preserve"> PAGEREF _Toc473025592 \h </w:instrText>
        </w:r>
        <w:r w:rsidRPr="00C4125D">
          <w:rPr>
            <w:b w:val="0"/>
            <w:noProof/>
            <w:webHidden/>
          </w:rPr>
        </w:r>
        <w:r w:rsidRPr="00C4125D">
          <w:rPr>
            <w:b w:val="0"/>
            <w:noProof/>
            <w:webHidden/>
          </w:rPr>
          <w:fldChar w:fldCharType="separate"/>
        </w:r>
        <w:r w:rsidRPr="00C4125D">
          <w:rPr>
            <w:b w:val="0"/>
            <w:noProof/>
            <w:webHidden/>
          </w:rPr>
          <w:t>21</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3" w:history="1">
        <w:r w:rsidRPr="00C4125D">
          <w:rPr>
            <w:rStyle w:val="a4"/>
            <w:b w:val="0"/>
            <w:noProof/>
          </w:rPr>
          <w:t>Статья 14. Градостроительные планы земельных участков</w:t>
        </w:r>
        <w:r w:rsidRPr="00C4125D">
          <w:rPr>
            <w:b w:val="0"/>
            <w:noProof/>
            <w:webHidden/>
          </w:rPr>
          <w:tab/>
        </w:r>
        <w:r w:rsidRPr="00C4125D">
          <w:rPr>
            <w:b w:val="0"/>
            <w:noProof/>
            <w:webHidden/>
          </w:rPr>
          <w:fldChar w:fldCharType="begin"/>
        </w:r>
        <w:r w:rsidRPr="00C4125D">
          <w:rPr>
            <w:b w:val="0"/>
            <w:noProof/>
            <w:webHidden/>
          </w:rPr>
          <w:instrText xml:space="preserve"> PAGEREF _Toc473025593 \h </w:instrText>
        </w:r>
        <w:r w:rsidRPr="00C4125D">
          <w:rPr>
            <w:b w:val="0"/>
            <w:noProof/>
            <w:webHidden/>
          </w:rPr>
        </w:r>
        <w:r w:rsidRPr="00C4125D">
          <w:rPr>
            <w:b w:val="0"/>
            <w:noProof/>
            <w:webHidden/>
          </w:rPr>
          <w:fldChar w:fldCharType="separate"/>
        </w:r>
        <w:r w:rsidRPr="00C4125D">
          <w:rPr>
            <w:b w:val="0"/>
            <w:noProof/>
            <w:webHidden/>
          </w:rPr>
          <w:t>21</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4" w:history="1">
        <w:r w:rsidRPr="00C4125D">
          <w:rPr>
            <w:rStyle w:val="a4"/>
            <w:b w:val="0"/>
            <w:noProof/>
          </w:rPr>
          <w:t>Глава 6. Публичные слушания</w:t>
        </w:r>
        <w:r w:rsidRPr="00C4125D">
          <w:rPr>
            <w:b w:val="0"/>
            <w:noProof/>
            <w:webHidden/>
          </w:rPr>
          <w:tab/>
        </w:r>
        <w:r w:rsidRPr="00C4125D">
          <w:rPr>
            <w:b w:val="0"/>
            <w:noProof/>
            <w:webHidden/>
          </w:rPr>
          <w:fldChar w:fldCharType="begin"/>
        </w:r>
        <w:r w:rsidRPr="00C4125D">
          <w:rPr>
            <w:b w:val="0"/>
            <w:noProof/>
            <w:webHidden/>
          </w:rPr>
          <w:instrText xml:space="preserve"> PAGEREF _Toc473025594 \h </w:instrText>
        </w:r>
        <w:r w:rsidRPr="00C4125D">
          <w:rPr>
            <w:b w:val="0"/>
            <w:noProof/>
            <w:webHidden/>
          </w:rPr>
        </w:r>
        <w:r w:rsidRPr="00C4125D">
          <w:rPr>
            <w:b w:val="0"/>
            <w:noProof/>
            <w:webHidden/>
          </w:rPr>
          <w:fldChar w:fldCharType="separate"/>
        </w:r>
        <w:r w:rsidRPr="00C4125D">
          <w:rPr>
            <w:b w:val="0"/>
            <w:noProof/>
            <w:webHidden/>
          </w:rPr>
          <w:t>23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5" w:history="1">
        <w:r w:rsidRPr="00C4125D">
          <w:rPr>
            <w:rStyle w:val="a4"/>
            <w:b w:val="0"/>
            <w:noProof/>
          </w:rPr>
          <w:t>Статья 15. Общие положения о публичных слушаниях</w:t>
        </w:r>
        <w:r w:rsidRPr="00C4125D">
          <w:rPr>
            <w:b w:val="0"/>
            <w:noProof/>
            <w:webHidden/>
          </w:rPr>
          <w:tab/>
        </w:r>
        <w:r w:rsidRPr="00C4125D">
          <w:rPr>
            <w:b w:val="0"/>
            <w:noProof/>
            <w:webHidden/>
          </w:rPr>
          <w:fldChar w:fldCharType="begin"/>
        </w:r>
        <w:r w:rsidRPr="00C4125D">
          <w:rPr>
            <w:b w:val="0"/>
            <w:noProof/>
            <w:webHidden/>
          </w:rPr>
          <w:instrText xml:space="preserve"> PAGEREF _Toc473025595 \h </w:instrText>
        </w:r>
        <w:r w:rsidRPr="00C4125D">
          <w:rPr>
            <w:b w:val="0"/>
            <w:noProof/>
            <w:webHidden/>
          </w:rPr>
        </w:r>
        <w:r w:rsidRPr="00C4125D">
          <w:rPr>
            <w:b w:val="0"/>
            <w:noProof/>
            <w:webHidden/>
          </w:rPr>
          <w:fldChar w:fldCharType="separate"/>
        </w:r>
        <w:r w:rsidRPr="00C4125D">
          <w:rPr>
            <w:b w:val="0"/>
            <w:noProof/>
            <w:webHidden/>
          </w:rPr>
          <w:t>23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6" w:history="1">
        <w:r w:rsidRPr="00C4125D">
          <w:rPr>
            <w:rStyle w:val="a4"/>
            <w:b w:val="0"/>
            <w:noProof/>
          </w:rPr>
          <w:t>Глава 7. Положения об изъятии, резервировании земельных участков для государственных или муниципальных нужд</w:t>
        </w:r>
        <w:r w:rsidRPr="00C4125D">
          <w:rPr>
            <w:b w:val="0"/>
            <w:noProof/>
            <w:webHidden/>
          </w:rPr>
          <w:tab/>
        </w:r>
        <w:r w:rsidRPr="00C4125D">
          <w:rPr>
            <w:b w:val="0"/>
            <w:noProof/>
            <w:webHidden/>
          </w:rPr>
          <w:fldChar w:fldCharType="begin"/>
        </w:r>
        <w:r w:rsidRPr="00C4125D">
          <w:rPr>
            <w:b w:val="0"/>
            <w:noProof/>
            <w:webHidden/>
          </w:rPr>
          <w:instrText xml:space="preserve"> PAGEREF _Toc473025596 \h </w:instrText>
        </w:r>
        <w:r w:rsidRPr="00C4125D">
          <w:rPr>
            <w:b w:val="0"/>
            <w:noProof/>
            <w:webHidden/>
          </w:rPr>
        </w:r>
        <w:r w:rsidRPr="00C4125D">
          <w:rPr>
            <w:b w:val="0"/>
            <w:noProof/>
            <w:webHidden/>
          </w:rPr>
          <w:fldChar w:fldCharType="separate"/>
        </w:r>
        <w:r w:rsidRPr="00C4125D">
          <w:rPr>
            <w:b w:val="0"/>
            <w:noProof/>
            <w:webHidden/>
          </w:rPr>
          <w:t>23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7" w:history="1">
        <w:r w:rsidRPr="00C4125D">
          <w:rPr>
            <w:rStyle w:val="a4"/>
            <w:b w:val="0"/>
            <w:noProof/>
          </w:rPr>
          <w:t>Статья 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Pr="00C4125D">
          <w:rPr>
            <w:b w:val="0"/>
            <w:noProof/>
            <w:webHidden/>
          </w:rPr>
          <w:tab/>
        </w:r>
        <w:r w:rsidRPr="00C4125D">
          <w:rPr>
            <w:b w:val="0"/>
            <w:noProof/>
            <w:webHidden/>
          </w:rPr>
          <w:fldChar w:fldCharType="begin"/>
        </w:r>
        <w:r w:rsidRPr="00C4125D">
          <w:rPr>
            <w:b w:val="0"/>
            <w:noProof/>
            <w:webHidden/>
          </w:rPr>
          <w:instrText xml:space="preserve"> PAGEREF _Toc473025597 \h </w:instrText>
        </w:r>
        <w:r w:rsidRPr="00C4125D">
          <w:rPr>
            <w:b w:val="0"/>
            <w:noProof/>
            <w:webHidden/>
          </w:rPr>
        </w:r>
        <w:r w:rsidRPr="00C4125D">
          <w:rPr>
            <w:b w:val="0"/>
            <w:noProof/>
            <w:webHidden/>
          </w:rPr>
          <w:fldChar w:fldCharType="separate"/>
        </w:r>
        <w:r w:rsidRPr="00C4125D">
          <w:rPr>
            <w:b w:val="0"/>
            <w:noProof/>
            <w:webHidden/>
          </w:rPr>
          <w:t>23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8" w:history="1">
        <w:r w:rsidRPr="00C4125D">
          <w:rPr>
            <w:rStyle w:val="a4"/>
            <w:b w:val="0"/>
            <w:noProof/>
          </w:rPr>
          <w:t>Глава 8. Архитектурно-строительное проектирование, строительство, реконструкция объектов капитального строительства</w:t>
        </w:r>
        <w:r w:rsidRPr="00C4125D">
          <w:rPr>
            <w:b w:val="0"/>
            <w:noProof/>
            <w:webHidden/>
          </w:rPr>
          <w:tab/>
        </w:r>
        <w:r w:rsidRPr="00C4125D">
          <w:rPr>
            <w:b w:val="0"/>
            <w:noProof/>
            <w:webHidden/>
          </w:rPr>
          <w:fldChar w:fldCharType="begin"/>
        </w:r>
        <w:r w:rsidRPr="00C4125D">
          <w:rPr>
            <w:b w:val="0"/>
            <w:noProof/>
            <w:webHidden/>
          </w:rPr>
          <w:instrText xml:space="preserve"> PAGEREF _Toc473025598 \h </w:instrText>
        </w:r>
        <w:r w:rsidRPr="00C4125D">
          <w:rPr>
            <w:b w:val="0"/>
            <w:noProof/>
            <w:webHidden/>
          </w:rPr>
        </w:r>
        <w:r w:rsidRPr="00C4125D">
          <w:rPr>
            <w:b w:val="0"/>
            <w:noProof/>
            <w:webHidden/>
          </w:rPr>
          <w:fldChar w:fldCharType="separate"/>
        </w:r>
        <w:r w:rsidRPr="00C4125D">
          <w:rPr>
            <w:b w:val="0"/>
            <w:noProof/>
            <w:webHidden/>
          </w:rPr>
          <w:t>23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599" w:history="1">
        <w:r w:rsidRPr="00C4125D">
          <w:rPr>
            <w:rStyle w:val="a4"/>
            <w:b w:val="0"/>
            <w:noProof/>
          </w:rPr>
          <w:t>Статья 17. Подготовка проектной документации</w:t>
        </w:r>
        <w:r w:rsidRPr="00C4125D">
          <w:rPr>
            <w:b w:val="0"/>
            <w:noProof/>
            <w:webHidden/>
          </w:rPr>
          <w:tab/>
        </w:r>
        <w:r w:rsidRPr="00C4125D">
          <w:rPr>
            <w:b w:val="0"/>
            <w:noProof/>
            <w:webHidden/>
          </w:rPr>
          <w:fldChar w:fldCharType="begin"/>
        </w:r>
        <w:r w:rsidRPr="00C4125D">
          <w:rPr>
            <w:b w:val="0"/>
            <w:noProof/>
            <w:webHidden/>
          </w:rPr>
          <w:instrText xml:space="preserve"> PAGEREF _Toc473025599 \h </w:instrText>
        </w:r>
        <w:r w:rsidRPr="00C4125D">
          <w:rPr>
            <w:b w:val="0"/>
            <w:noProof/>
            <w:webHidden/>
          </w:rPr>
        </w:r>
        <w:r w:rsidRPr="00C4125D">
          <w:rPr>
            <w:b w:val="0"/>
            <w:noProof/>
            <w:webHidden/>
          </w:rPr>
          <w:fldChar w:fldCharType="separate"/>
        </w:r>
        <w:r w:rsidRPr="00C4125D">
          <w:rPr>
            <w:b w:val="0"/>
            <w:noProof/>
            <w:webHidden/>
          </w:rPr>
          <w:t>23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0" w:history="1">
        <w:r w:rsidRPr="00C4125D">
          <w:rPr>
            <w:rStyle w:val="a4"/>
            <w:b w:val="0"/>
            <w:noProof/>
          </w:rPr>
          <w:t>Статья 18. Выдача разрешений на строительство</w:t>
        </w:r>
        <w:r w:rsidRPr="00C4125D">
          <w:rPr>
            <w:b w:val="0"/>
            <w:noProof/>
            <w:webHidden/>
          </w:rPr>
          <w:tab/>
        </w:r>
        <w:r w:rsidRPr="00C4125D">
          <w:rPr>
            <w:b w:val="0"/>
            <w:noProof/>
            <w:webHidden/>
          </w:rPr>
          <w:fldChar w:fldCharType="begin"/>
        </w:r>
        <w:r w:rsidRPr="00C4125D">
          <w:rPr>
            <w:b w:val="0"/>
            <w:noProof/>
            <w:webHidden/>
          </w:rPr>
          <w:instrText xml:space="preserve"> PAGEREF _Toc473025600 \h </w:instrText>
        </w:r>
        <w:r w:rsidRPr="00C4125D">
          <w:rPr>
            <w:b w:val="0"/>
            <w:noProof/>
            <w:webHidden/>
          </w:rPr>
        </w:r>
        <w:r w:rsidRPr="00C4125D">
          <w:rPr>
            <w:b w:val="0"/>
            <w:noProof/>
            <w:webHidden/>
          </w:rPr>
          <w:fldChar w:fldCharType="separate"/>
        </w:r>
        <w:r w:rsidRPr="00C4125D">
          <w:rPr>
            <w:b w:val="0"/>
            <w:noProof/>
            <w:webHidden/>
          </w:rPr>
          <w:t>27</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1" w:history="1">
        <w:r w:rsidRPr="00C4125D">
          <w:rPr>
            <w:rStyle w:val="a4"/>
            <w:b w:val="0"/>
            <w:noProof/>
          </w:rPr>
          <w:t>Статья 19. Строительство, реконструкция</w:t>
        </w:r>
        <w:r w:rsidRPr="00C4125D">
          <w:rPr>
            <w:b w:val="0"/>
            <w:noProof/>
            <w:webHidden/>
          </w:rPr>
          <w:tab/>
        </w:r>
        <w:r w:rsidRPr="00C4125D">
          <w:rPr>
            <w:b w:val="0"/>
            <w:noProof/>
            <w:webHidden/>
          </w:rPr>
          <w:fldChar w:fldCharType="begin"/>
        </w:r>
        <w:r w:rsidRPr="00C4125D">
          <w:rPr>
            <w:b w:val="0"/>
            <w:noProof/>
            <w:webHidden/>
          </w:rPr>
          <w:instrText xml:space="preserve"> PAGEREF _Toc473025601 \h </w:instrText>
        </w:r>
        <w:r w:rsidRPr="00C4125D">
          <w:rPr>
            <w:b w:val="0"/>
            <w:noProof/>
            <w:webHidden/>
          </w:rPr>
        </w:r>
        <w:r w:rsidRPr="00C4125D">
          <w:rPr>
            <w:b w:val="0"/>
            <w:noProof/>
            <w:webHidden/>
          </w:rPr>
          <w:fldChar w:fldCharType="separate"/>
        </w:r>
        <w:r w:rsidRPr="00C4125D">
          <w:rPr>
            <w:b w:val="0"/>
            <w:noProof/>
            <w:webHidden/>
          </w:rPr>
          <w:t>27</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2" w:history="1">
        <w:r w:rsidRPr="00C4125D">
          <w:rPr>
            <w:rStyle w:val="a4"/>
            <w:b w:val="0"/>
            <w:noProof/>
          </w:rPr>
          <w:t>Статья 20. Приемка объекта и выдача разрешения на ввод объекта в эксплуатацию</w:t>
        </w:r>
        <w:r w:rsidRPr="00C4125D">
          <w:rPr>
            <w:b w:val="0"/>
            <w:noProof/>
            <w:webHidden/>
          </w:rPr>
          <w:tab/>
        </w:r>
        <w:r w:rsidRPr="00C4125D">
          <w:rPr>
            <w:b w:val="0"/>
            <w:noProof/>
            <w:webHidden/>
          </w:rPr>
          <w:fldChar w:fldCharType="begin"/>
        </w:r>
        <w:r w:rsidRPr="00C4125D">
          <w:rPr>
            <w:b w:val="0"/>
            <w:noProof/>
            <w:webHidden/>
          </w:rPr>
          <w:instrText xml:space="preserve"> PAGEREF _Toc473025602 \h </w:instrText>
        </w:r>
        <w:r w:rsidRPr="00C4125D">
          <w:rPr>
            <w:b w:val="0"/>
            <w:noProof/>
            <w:webHidden/>
          </w:rPr>
        </w:r>
        <w:r w:rsidRPr="00C4125D">
          <w:rPr>
            <w:b w:val="0"/>
            <w:noProof/>
            <w:webHidden/>
          </w:rPr>
          <w:fldChar w:fldCharType="separate"/>
        </w:r>
        <w:r w:rsidRPr="00C4125D">
          <w:rPr>
            <w:b w:val="0"/>
            <w:noProof/>
            <w:webHidden/>
          </w:rPr>
          <w:t>31</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3" w:history="1">
        <w:r w:rsidRPr="00C4125D">
          <w:rPr>
            <w:rStyle w:val="a4"/>
            <w:b w:val="0"/>
            <w:noProof/>
          </w:rPr>
          <w:t>Глава 9. Внесение изменений в Правила</w:t>
        </w:r>
        <w:r w:rsidRPr="00C4125D">
          <w:rPr>
            <w:b w:val="0"/>
            <w:noProof/>
            <w:webHidden/>
          </w:rPr>
          <w:tab/>
        </w:r>
        <w:r w:rsidRPr="00C4125D">
          <w:rPr>
            <w:b w:val="0"/>
            <w:noProof/>
            <w:webHidden/>
          </w:rPr>
          <w:fldChar w:fldCharType="begin"/>
        </w:r>
        <w:r w:rsidRPr="00C4125D">
          <w:rPr>
            <w:b w:val="0"/>
            <w:noProof/>
            <w:webHidden/>
          </w:rPr>
          <w:instrText xml:space="preserve"> PAGEREF _Toc473025603 \h </w:instrText>
        </w:r>
        <w:r w:rsidRPr="00C4125D">
          <w:rPr>
            <w:b w:val="0"/>
            <w:noProof/>
            <w:webHidden/>
          </w:rPr>
        </w:r>
        <w:r w:rsidRPr="00C4125D">
          <w:rPr>
            <w:b w:val="0"/>
            <w:noProof/>
            <w:webHidden/>
          </w:rPr>
          <w:fldChar w:fldCharType="separate"/>
        </w:r>
        <w:r w:rsidRPr="00C4125D">
          <w:rPr>
            <w:b w:val="0"/>
            <w:noProof/>
            <w:webHidden/>
          </w:rPr>
          <w:t>32</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4" w:history="1">
        <w:r w:rsidRPr="00C4125D">
          <w:rPr>
            <w:rStyle w:val="a4"/>
            <w:b w:val="0"/>
            <w:noProof/>
          </w:rPr>
          <w:t>Статья 21. Действие Правил по отношению к Генеральному плану муниципального образования, документации по планировке территории</w:t>
        </w:r>
        <w:r w:rsidRPr="00C4125D">
          <w:rPr>
            <w:b w:val="0"/>
            <w:noProof/>
            <w:webHidden/>
          </w:rPr>
          <w:tab/>
        </w:r>
        <w:r w:rsidRPr="00C4125D">
          <w:rPr>
            <w:b w:val="0"/>
            <w:noProof/>
            <w:webHidden/>
          </w:rPr>
          <w:fldChar w:fldCharType="begin"/>
        </w:r>
        <w:r w:rsidRPr="00C4125D">
          <w:rPr>
            <w:b w:val="0"/>
            <w:noProof/>
            <w:webHidden/>
          </w:rPr>
          <w:instrText xml:space="preserve"> PAGEREF _Toc473025604 \h </w:instrText>
        </w:r>
        <w:r w:rsidRPr="00C4125D">
          <w:rPr>
            <w:b w:val="0"/>
            <w:noProof/>
            <w:webHidden/>
          </w:rPr>
        </w:r>
        <w:r w:rsidRPr="00C4125D">
          <w:rPr>
            <w:b w:val="0"/>
            <w:noProof/>
            <w:webHidden/>
          </w:rPr>
          <w:fldChar w:fldCharType="separate"/>
        </w:r>
        <w:r w:rsidRPr="00C4125D">
          <w:rPr>
            <w:b w:val="0"/>
            <w:noProof/>
            <w:webHidden/>
          </w:rPr>
          <w:t>32</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5" w:history="1">
        <w:r w:rsidRPr="00C4125D">
          <w:rPr>
            <w:rStyle w:val="a4"/>
            <w:b w:val="0"/>
            <w:noProof/>
          </w:rPr>
          <w:t>Статья 22. Основание и инициатива по внесению изменений в Правила</w:t>
        </w:r>
        <w:r w:rsidRPr="00C4125D">
          <w:rPr>
            <w:b w:val="0"/>
            <w:noProof/>
            <w:webHidden/>
          </w:rPr>
          <w:tab/>
        </w:r>
        <w:r w:rsidRPr="00C4125D">
          <w:rPr>
            <w:b w:val="0"/>
            <w:noProof/>
            <w:webHidden/>
          </w:rPr>
          <w:fldChar w:fldCharType="begin"/>
        </w:r>
        <w:r w:rsidRPr="00C4125D">
          <w:rPr>
            <w:b w:val="0"/>
            <w:noProof/>
            <w:webHidden/>
          </w:rPr>
          <w:instrText xml:space="preserve"> PAGEREF _Toc473025605 \h </w:instrText>
        </w:r>
        <w:r w:rsidRPr="00C4125D">
          <w:rPr>
            <w:b w:val="0"/>
            <w:noProof/>
            <w:webHidden/>
          </w:rPr>
        </w:r>
        <w:r w:rsidRPr="00C4125D">
          <w:rPr>
            <w:b w:val="0"/>
            <w:noProof/>
            <w:webHidden/>
          </w:rPr>
          <w:fldChar w:fldCharType="separate"/>
        </w:r>
        <w:r w:rsidRPr="00C4125D">
          <w:rPr>
            <w:b w:val="0"/>
            <w:noProof/>
            <w:webHidden/>
          </w:rPr>
          <w:t>33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6" w:history="1">
        <w:r w:rsidRPr="00C4125D">
          <w:rPr>
            <w:rStyle w:val="a4"/>
            <w:b w:val="0"/>
            <w:noProof/>
          </w:rPr>
          <w:t>Статья 23. Внесение изменений в Правила</w:t>
        </w:r>
        <w:r w:rsidRPr="00C4125D">
          <w:rPr>
            <w:b w:val="0"/>
            <w:noProof/>
            <w:webHidden/>
          </w:rPr>
          <w:tab/>
        </w:r>
        <w:r w:rsidRPr="00C4125D">
          <w:rPr>
            <w:b w:val="0"/>
            <w:noProof/>
            <w:webHidden/>
          </w:rPr>
          <w:fldChar w:fldCharType="begin"/>
        </w:r>
        <w:r w:rsidRPr="00C4125D">
          <w:rPr>
            <w:b w:val="0"/>
            <w:noProof/>
            <w:webHidden/>
          </w:rPr>
          <w:instrText xml:space="preserve"> PAGEREF _Toc473025606 \h </w:instrText>
        </w:r>
        <w:r w:rsidRPr="00C4125D">
          <w:rPr>
            <w:b w:val="0"/>
            <w:noProof/>
            <w:webHidden/>
          </w:rPr>
        </w:r>
        <w:r w:rsidRPr="00C4125D">
          <w:rPr>
            <w:b w:val="0"/>
            <w:noProof/>
            <w:webHidden/>
          </w:rPr>
          <w:fldChar w:fldCharType="separate"/>
        </w:r>
        <w:r w:rsidRPr="00C4125D">
          <w:rPr>
            <w:b w:val="0"/>
            <w:noProof/>
            <w:webHidden/>
          </w:rPr>
          <w:t>34</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7" w:history="1">
        <w:r w:rsidRPr="00C4125D">
          <w:rPr>
            <w:rStyle w:val="a4"/>
            <w:b w:val="0"/>
            <w:noProof/>
          </w:rPr>
          <w:t>Глава 10. Изменение видов разрешенного использования земельных участков и объектов капитального строительства физическими и юридическими лицами</w:t>
        </w:r>
        <w:r w:rsidRPr="00C4125D">
          <w:rPr>
            <w:b w:val="0"/>
            <w:noProof/>
            <w:webHidden/>
          </w:rPr>
          <w:tab/>
        </w:r>
        <w:r w:rsidRPr="00C4125D">
          <w:rPr>
            <w:b w:val="0"/>
            <w:noProof/>
            <w:webHidden/>
          </w:rPr>
          <w:fldChar w:fldCharType="begin"/>
        </w:r>
        <w:r w:rsidRPr="00C4125D">
          <w:rPr>
            <w:b w:val="0"/>
            <w:noProof/>
            <w:webHidden/>
          </w:rPr>
          <w:instrText xml:space="preserve"> PAGEREF _Toc473025607 \h </w:instrText>
        </w:r>
        <w:r w:rsidRPr="00C4125D">
          <w:rPr>
            <w:b w:val="0"/>
            <w:noProof/>
            <w:webHidden/>
          </w:rPr>
        </w:r>
        <w:r w:rsidRPr="00C4125D">
          <w:rPr>
            <w:b w:val="0"/>
            <w:noProof/>
            <w:webHidden/>
          </w:rPr>
          <w:fldChar w:fldCharType="separate"/>
        </w:r>
        <w:r w:rsidRPr="00C4125D">
          <w:rPr>
            <w:b w:val="0"/>
            <w:noProof/>
            <w:webHidden/>
          </w:rPr>
          <w:t>36</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8" w:history="1">
        <w:r w:rsidRPr="00C4125D">
          <w:rPr>
            <w:rStyle w:val="a4"/>
            <w:b w:val="0"/>
            <w:noProof/>
          </w:rPr>
          <w:t>Статья 24. Общий порядок изменения видов разрешенного использования земельных участков и объектов капитального строительства</w:t>
        </w:r>
        <w:r w:rsidRPr="00C4125D">
          <w:rPr>
            <w:b w:val="0"/>
            <w:noProof/>
            <w:webHidden/>
          </w:rPr>
          <w:tab/>
        </w:r>
        <w:r w:rsidRPr="00C4125D">
          <w:rPr>
            <w:b w:val="0"/>
            <w:noProof/>
            <w:webHidden/>
          </w:rPr>
          <w:fldChar w:fldCharType="begin"/>
        </w:r>
        <w:r w:rsidRPr="00C4125D">
          <w:rPr>
            <w:b w:val="0"/>
            <w:noProof/>
            <w:webHidden/>
          </w:rPr>
          <w:instrText xml:space="preserve"> PAGEREF _Toc473025608 \h </w:instrText>
        </w:r>
        <w:r w:rsidRPr="00C4125D">
          <w:rPr>
            <w:b w:val="0"/>
            <w:noProof/>
            <w:webHidden/>
          </w:rPr>
        </w:r>
        <w:r w:rsidRPr="00C4125D">
          <w:rPr>
            <w:b w:val="0"/>
            <w:noProof/>
            <w:webHidden/>
          </w:rPr>
          <w:fldChar w:fldCharType="separate"/>
        </w:r>
        <w:r w:rsidRPr="00C4125D">
          <w:rPr>
            <w:b w:val="0"/>
            <w:noProof/>
            <w:webHidden/>
          </w:rPr>
          <w:t>36</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09" w:history="1">
        <w:r w:rsidRPr="00C4125D">
          <w:rPr>
            <w:rStyle w:val="a4"/>
            <w:b w:val="0"/>
            <w:noProof/>
          </w:rPr>
          <w:t>Статья 25. Порядок предоставления разрешения на условно разрешенный вид использования</w:t>
        </w:r>
        <w:r w:rsidRPr="00C4125D">
          <w:rPr>
            <w:b w:val="0"/>
            <w:noProof/>
            <w:webHidden/>
          </w:rPr>
          <w:tab/>
        </w:r>
        <w:r w:rsidRPr="00C4125D">
          <w:rPr>
            <w:b w:val="0"/>
            <w:noProof/>
            <w:webHidden/>
          </w:rPr>
          <w:fldChar w:fldCharType="begin"/>
        </w:r>
        <w:r w:rsidRPr="00C4125D">
          <w:rPr>
            <w:b w:val="0"/>
            <w:noProof/>
            <w:webHidden/>
          </w:rPr>
          <w:instrText xml:space="preserve"> PAGEREF _Toc473025609 \h </w:instrText>
        </w:r>
        <w:r w:rsidRPr="00C4125D">
          <w:rPr>
            <w:b w:val="0"/>
            <w:noProof/>
            <w:webHidden/>
          </w:rPr>
        </w:r>
        <w:r w:rsidRPr="00C4125D">
          <w:rPr>
            <w:b w:val="0"/>
            <w:noProof/>
            <w:webHidden/>
          </w:rPr>
          <w:fldChar w:fldCharType="separate"/>
        </w:r>
        <w:r w:rsidRPr="00C4125D">
          <w:rPr>
            <w:b w:val="0"/>
            <w:noProof/>
            <w:webHidden/>
          </w:rPr>
          <w:t>37</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0" w:history="1">
        <w:r w:rsidRPr="00C4125D">
          <w:rPr>
            <w:rStyle w:val="a4"/>
            <w:b w:val="0"/>
            <w:noProof/>
          </w:rPr>
          <w:t>Глава 11. Контроль за использованием земельных участков и иных объектов недвижимости. Ответственность за нарушения Правил</w:t>
        </w:r>
        <w:r w:rsidRPr="00C4125D">
          <w:rPr>
            <w:b w:val="0"/>
            <w:noProof/>
            <w:webHidden/>
          </w:rPr>
          <w:tab/>
        </w:r>
        <w:r w:rsidRPr="00C4125D">
          <w:rPr>
            <w:b w:val="0"/>
            <w:noProof/>
            <w:webHidden/>
          </w:rPr>
          <w:fldChar w:fldCharType="begin"/>
        </w:r>
        <w:r w:rsidRPr="00C4125D">
          <w:rPr>
            <w:b w:val="0"/>
            <w:noProof/>
            <w:webHidden/>
          </w:rPr>
          <w:instrText xml:space="preserve"> PAGEREF _Toc473025610 \h </w:instrText>
        </w:r>
        <w:r w:rsidRPr="00C4125D">
          <w:rPr>
            <w:b w:val="0"/>
            <w:noProof/>
            <w:webHidden/>
          </w:rPr>
        </w:r>
        <w:r w:rsidRPr="00C4125D">
          <w:rPr>
            <w:b w:val="0"/>
            <w:noProof/>
            <w:webHidden/>
          </w:rPr>
          <w:fldChar w:fldCharType="separate"/>
        </w:r>
        <w:r w:rsidRPr="00C4125D">
          <w:rPr>
            <w:b w:val="0"/>
            <w:noProof/>
            <w:webHidden/>
          </w:rPr>
          <w:t>37</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1" w:history="1">
        <w:r w:rsidRPr="00C4125D">
          <w:rPr>
            <w:rStyle w:val="a4"/>
            <w:b w:val="0"/>
            <w:noProof/>
          </w:rPr>
          <w:t>Статья 26. Контроль за использованием объектов недвижимости</w:t>
        </w:r>
        <w:r w:rsidRPr="00C4125D">
          <w:rPr>
            <w:b w:val="0"/>
            <w:noProof/>
            <w:webHidden/>
          </w:rPr>
          <w:tab/>
        </w:r>
        <w:r w:rsidRPr="00C4125D">
          <w:rPr>
            <w:b w:val="0"/>
            <w:noProof/>
            <w:webHidden/>
          </w:rPr>
          <w:fldChar w:fldCharType="begin"/>
        </w:r>
        <w:r w:rsidRPr="00C4125D">
          <w:rPr>
            <w:b w:val="0"/>
            <w:noProof/>
            <w:webHidden/>
          </w:rPr>
          <w:instrText xml:space="preserve"> PAGEREF _Toc473025611 \h </w:instrText>
        </w:r>
        <w:r w:rsidRPr="00C4125D">
          <w:rPr>
            <w:b w:val="0"/>
            <w:noProof/>
            <w:webHidden/>
          </w:rPr>
        </w:r>
        <w:r w:rsidRPr="00C4125D">
          <w:rPr>
            <w:b w:val="0"/>
            <w:noProof/>
            <w:webHidden/>
          </w:rPr>
          <w:fldChar w:fldCharType="separate"/>
        </w:r>
        <w:r w:rsidRPr="00C4125D">
          <w:rPr>
            <w:b w:val="0"/>
            <w:noProof/>
            <w:webHidden/>
          </w:rPr>
          <w:t>37</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2" w:history="1">
        <w:r w:rsidRPr="00C4125D">
          <w:rPr>
            <w:rStyle w:val="a4"/>
            <w:b w:val="0"/>
            <w:noProof/>
          </w:rPr>
          <w:t>Статья 27. Ответственность за нарушения Правил</w:t>
        </w:r>
        <w:r w:rsidRPr="00C4125D">
          <w:rPr>
            <w:b w:val="0"/>
            <w:noProof/>
            <w:webHidden/>
          </w:rPr>
          <w:tab/>
        </w:r>
        <w:r w:rsidRPr="00C4125D">
          <w:rPr>
            <w:b w:val="0"/>
            <w:noProof/>
            <w:webHidden/>
          </w:rPr>
          <w:fldChar w:fldCharType="begin"/>
        </w:r>
        <w:r w:rsidRPr="00C4125D">
          <w:rPr>
            <w:b w:val="0"/>
            <w:noProof/>
            <w:webHidden/>
          </w:rPr>
          <w:instrText xml:space="preserve"> PAGEREF _Toc473025612 \h </w:instrText>
        </w:r>
        <w:r w:rsidRPr="00C4125D">
          <w:rPr>
            <w:b w:val="0"/>
            <w:noProof/>
            <w:webHidden/>
          </w:rPr>
        </w:r>
        <w:r w:rsidRPr="00C4125D">
          <w:rPr>
            <w:b w:val="0"/>
            <w:noProof/>
            <w:webHidden/>
          </w:rPr>
          <w:fldChar w:fldCharType="separate"/>
        </w:r>
        <w:r w:rsidRPr="00C4125D">
          <w:rPr>
            <w:b w:val="0"/>
            <w:noProof/>
            <w:webHidden/>
          </w:rPr>
          <w:t>37</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3" w:history="1">
        <w:r w:rsidRPr="00C4125D">
          <w:rPr>
            <w:rStyle w:val="a4"/>
            <w:b w:val="0"/>
            <w:noProof/>
          </w:rPr>
          <w:t>ЧАСТЬ II. КАРТА ГРАДОСТРОИТЕЛЬНОГО ЗОНИРОВАНИЯ. КАРТА ЗОН С ОСОБЫМИ УСЛОВИЯМИ ИСПОЛЬЗОВАНИЯ ТЕРРИТОРИИ</w:t>
        </w:r>
        <w:r w:rsidRPr="00C4125D">
          <w:rPr>
            <w:b w:val="0"/>
            <w:noProof/>
            <w:webHidden/>
          </w:rPr>
          <w:tab/>
        </w:r>
        <w:r w:rsidRPr="00C4125D">
          <w:rPr>
            <w:b w:val="0"/>
            <w:noProof/>
            <w:webHidden/>
          </w:rPr>
          <w:fldChar w:fldCharType="begin"/>
        </w:r>
        <w:r w:rsidRPr="00C4125D">
          <w:rPr>
            <w:b w:val="0"/>
            <w:noProof/>
            <w:webHidden/>
          </w:rPr>
          <w:instrText xml:space="preserve"> PAGEREF _Toc473025613 \h </w:instrText>
        </w:r>
        <w:r w:rsidRPr="00C4125D">
          <w:rPr>
            <w:b w:val="0"/>
            <w:noProof/>
            <w:webHidden/>
          </w:rPr>
        </w:r>
        <w:r w:rsidRPr="00C4125D">
          <w:rPr>
            <w:b w:val="0"/>
            <w:noProof/>
            <w:webHidden/>
          </w:rPr>
          <w:fldChar w:fldCharType="separate"/>
        </w:r>
        <w:r w:rsidRPr="00C4125D">
          <w:rPr>
            <w:b w:val="0"/>
            <w:noProof/>
            <w:webHidden/>
          </w:rPr>
          <w:t>38</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4" w:history="1">
        <w:r w:rsidRPr="00C4125D">
          <w:rPr>
            <w:rStyle w:val="a4"/>
            <w:b w:val="0"/>
            <w:noProof/>
          </w:rPr>
          <w:t>Статья 28. Карты градостроительного зонирования</w:t>
        </w:r>
        <w:r w:rsidRPr="00C4125D">
          <w:rPr>
            <w:b w:val="0"/>
            <w:noProof/>
            <w:webHidden/>
          </w:rPr>
          <w:tab/>
        </w:r>
        <w:r w:rsidRPr="00C4125D">
          <w:rPr>
            <w:b w:val="0"/>
            <w:noProof/>
            <w:webHidden/>
          </w:rPr>
          <w:fldChar w:fldCharType="begin"/>
        </w:r>
        <w:r w:rsidRPr="00C4125D">
          <w:rPr>
            <w:b w:val="0"/>
            <w:noProof/>
            <w:webHidden/>
          </w:rPr>
          <w:instrText xml:space="preserve"> PAGEREF _Toc473025614 \h </w:instrText>
        </w:r>
        <w:r w:rsidRPr="00C4125D">
          <w:rPr>
            <w:b w:val="0"/>
            <w:noProof/>
            <w:webHidden/>
          </w:rPr>
        </w:r>
        <w:r w:rsidRPr="00C4125D">
          <w:rPr>
            <w:b w:val="0"/>
            <w:noProof/>
            <w:webHidden/>
          </w:rPr>
          <w:fldChar w:fldCharType="separate"/>
        </w:r>
        <w:r w:rsidRPr="00C4125D">
          <w:rPr>
            <w:b w:val="0"/>
            <w:noProof/>
            <w:webHidden/>
          </w:rPr>
          <w:t>38</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5" w:history="1">
        <w:r w:rsidRPr="00C4125D">
          <w:rPr>
            <w:rStyle w:val="a4"/>
            <w:b w:val="0"/>
            <w:noProof/>
          </w:rPr>
          <w:t>Статья 29. Карты зон с особыми условиями использования</w:t>
        </w:r>
        <w:r w:rsidRPr="00C4125D">
          <w:rPr>
            <w:b w:val="0"/>
            <w:noProof/>
            <w:webHidden/>
          </w:rPr>
          <w:tab/>
        </w:r>
        <w:r w:rsidRPr="00C4125D">
          <w:rPr>
            <w:b w:val="0"/>
            <w:noProof/>
            <w:webHidden/>
          </w:rPr>
          <w:fldChar w:fldCharType="begin"/>
        </w:r>
        <w:r w:rsidRPr="00C4125D">
          <w:rPr>
            <w:b w:val="0"/>
            <w:noProof/>
            <w:webHidden/>
          </w:rPr>
          <w:instrText xml:space="preserve"> PAGEREF _Toc473025615 \h </w:instrText>
        </w:r>
        <w:r w:rsidRPr="00C4125D">
          <w:rPr>
            <w:b w:val="0"/>
            <w:noProof/>
            <w:webHidden/>
          </w:rPr>
        </w:r>
        <w:r w:rsidRPr="00C4125D">
          <w:rPr>
            <w:b w:val="0"/>
            <w:noProof/>
            <w:webHidden/>
          </w:rPr>
          <w:fldChar w:fldCharType="separate"/>
        </w:r>
        <w:r w:rsidRPr="00C4125D">
          <w:rPr>
            <w:b w:val="0"/>
            <w:noProof/>
            <w:webHidden/>
          </w:rPr>
          <w:t>40</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6" w:history="1">
        <w:r w:rsidRPr="00C4125D">
          <w:rPr>
            <w:rStyle w:val="a4"/>
            <w:b w:val="0"/>
            <w:noProof/>
          </w:rPr>
          <w:t>ЧАСТЬ III. ГРАДОСТРОИТЕЛЬНЫЕ РЕГЛАМЕНТЫ</w:t>
        </w:r>
        <w:r w:rsidRPr="00C4125D">
          <w:rPr>
            <w:b w:val="0"/>
            <w:noProof/>
            <w:webHidden/>
          </w:rPr>
          <w:tab/>
        </w:r>
        <w:r w:rsidRPr="00C4125D">
          <w:rPr>
            <w:b w:val="0"/>
            <w:noProof/>
            <w:webHidden/>
          </w:rPr>
          <w:fldChar w:fldCharType="begin"/>
        </w:r>
        <w:r w:rsidRPr="00C4125D">
          <w:rPr>
            <w:b w:val="0"/>
            <w:noProof/>
            <w:webHidden/>
          </w:rPr>
          <w:instrText xml:space="preserve"> PAGEREF _Toc473025616 \h </w:instrText>
        </w:r>
        <w:r w:rsidRPr="00C4125D">
          <w:rPr>
            <w:b w:val="0"/>
            <w:noProof/>
            <w:webHidden/>
          </w:rPr>
        </w:r>
        <w:r w:rsidRPr="00C4125D">
          <w:rPr>
            <w:b w:val="0"/>
            <w:noProof/>
            <w:webHidden/>
          </w:rPr>
          <w:fldChar w:fldCharType="separate"/>
        </w:r>
        <w:r w:rsidRPr="00C4125D">
          <w:rPr>
            <w:b w:val="0"/>
            <w:noProof/>
            <w:webHidden/>
          </w:rPr>
          <w:t>43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7" w:history="1">
        <w:r w:rsidRPr="00C4125D">
          <w:rPr>
            <w:rStyle w:val="a4"/>
            <w:b w:val="0"/>
            <w:noProof/>
          </w:rPr>
          <w:t>Статья 30. Виды территориальных зон, выделенных на карте градостроительного зонирования территории</w:t>
        </w:r>
        <w:r w:rsidRPr="00C4125D">
          <w:rPr>
            <w:b w:val="0"/>
            <w:noProof/>
            <w:webHidden/>
          </w:rPr>
          <w:tab/>
        </w:r>
        <w:r w:rsidRPr="00C4125D">
          <w:rPr>
            <w:b w:val="0"/>
            <w:noProof/>
            <w:webHidden/>
          </w:rPr>
          <w:fldChar w:fldCharType="begin"/>
        </w:r>
        <w:r w:rsidRPr="00C4125D">
          <w:rPr>
            <w:b w:val="0"/>
            <w:noProof/>
            <w:webHidden/>
          </w:rPr>
          <w:instrText xml:space="preserve"> PAGEREF _Toc473025617 \h </w:instrText>
        </w:r>
        <w:r w:rsidRPr="00C4125D">
          <w:rPr>
            <w:b w:val="0"/>
            <w:noProof/>
            <w:webHidden/>
          </w:rPr>
        </w:r>
        <w:r w:rsidRPr="00C4125D">
          <w:rPr>
            <w:b w:val="0"/>
            <w:noProof/>
            <w:webHidden/>
          </w:rPr>
          <w:fldChar w:fldCharType="separate"/>
        </w:r>
        <w:r w:rsidRPr="00C4125D">
          <w:rPr>
            <w:b w:val="0"/>
            <w:noProof/>
            <w:webHidden/>
          </w:rPr>
          <w:t>43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8" w:history="1">
        <w:r w:rsidRPr="00C4125D">
          <w:rPr>
            <w:rStyle w:val="a4"/>
            <w:b w:val="0"/>
            <w:noProof/>
          </w:rPr>
          <w:t>Статья 31. Градостроительные регламенты</w:t>
        </w:r>
        <w:r w:rsidRPr="00C4125D">
          <w:rPr>
            <w:b w:val="0"/>
            <w:noProof/>
            <w:webHidden/>
          </w:rPr>
          <w:tab/>
        </w:r>
        <w:r w:rsidRPr="00C4125D">
          <w:rPr>
            <w:b w:val="0"/>
            <w:noProof/>
            <w:webHidden/>
          </w:rPr>
          <w:fldChar w:fldCharType="begin"/>
        </w:r>
        <w:r w:rsidRPr="00C4125D">
          <w:rPr>
            <w:b w:val="0"/>
            <w:noProof/>
            <w:webHidden/>
          </w:rPr>
          <w:instrText xml:space="preserve"> PAGEREF _Toc473025618 \h </w:instrText>
        </w:r>
        <w:r w:rsidRPr="00C4125D">
          <w:rPr>
            <w:b w:val="0"/>
            <w:noProof/>
            <w:webHidden/>
          </w:rPr>
        </w:r>
        <w:r w:rsidRPr="00C4125D">
          <w:rPr>
            <w:b w:val="0"/>
            <w:noProof/>
            <w:webHidden/>
          </w:rPr>
          <w:fldChar w:fldCharType="separate"/>
        </w:r>
        <w:r w:rsidRPr="00C4125D">
          <w:rPr>
            <w:b w:val="0"/>
            <w:noProof/>
            <w:webHidden/>
          </w:rPr>
          <w:t>43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19" w:history="1">
        <w:r w:rsidRPr="00C4125D">
          <w:rPr>
            <w:rStyle w:val="a4"/>
            <w:b w:val="0"/>
            <w:noProof/>
          </w:rPr>
          <w:t>Статья 32. Параметры разрешенного использования земельных участков и иных объектов недвижимости в различных территориальных зонах</w:t>
        </w:r>
        <w:r w:rsidRPr="00C4125D">
          <w:rPr>
            <w:b w:val="0"/>
            <w:noProof/>
            <w:webHidden/>
          </w:rPr>
          <w:tab/>
        </w:r>
        <w:r w:rsidRPr="00C4125D">
          <w:rPr>
            <w:b w:val="0"/>
            <w:noProof/>
            <w:webHidden/>
          </w:rPr>
          <w:fldChar w:fldCharType="begin"/>
        </w:r>
        <w:r w:rsidRPr="00C4125D">
          <w:rPr>
            <w:b w:val="0"/>
            <w:noProof/>
            <w:webHidden/>
          </w:rPr>
          <w:instrText xml:space="preserve"> PAGEREF _Toc473025619 \h </w:instrText>
        </w:r>
        <w:r w:rsidRPr="00C4125D">
          <w:rPr>
            <w:b w:val="0"/>
            <w:noProof/>
            <w:webHidden/>
          </w:rPr>
        </w:r>
        <w:r w:rsidRPr="00C4125D">
          <w:rPr>
            <w:b w:val="0"/>
            <w:noProof/>
            <w:webHidden/>
          </w:rPr>
          <w:fldChar w:fldCharType="separate"/>
        </w:r>
        <w:r w:rsidRPr="00C4125D">
          <w:rPr>
            <w:b w:val="0"/>
            <w:noProof/>
            <w:webHidden/>
          </w:rPr>
          <w:t>53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0" w:history="1">
        <w:r w:rsidRPr="00C4125D">
          <w:rPr>
            <w:rStyle w:val="a4"/>
            <w:b w:val="0"/>
            <w:noProof/>
          </w:rPr>
          <w:t>Статья 33. Описание ограничений по условиям охраны объектов культурного наследия</w:t>
        </w:r>
        <w:r w:rsidRPr="00C4125D">
          <w:rPr>
            <w:b w:val="0"/>
            <w:noProof/>
            <w:webHidden/>
          </w:rPr>
          <w:tab/>
        </w:r>
        <w:r w:rsidRPr="00C4125D">
          <w:rPr>
            <w:b w:val="0"/>
            <w:noProof/>
            <w:webHidden/>
          </w:rPr>
          <w:fldChar w:fldCharType="begin"/>
        </w:r>
        <w:r w:rsidRPr="00C4125D">
          <w:rPr>
            <w:b w:val="0"/>
            <w:noProof/>
            <w:webHidden/>
          </w:rPr>
          <w:instrText xml:space="preserve"> PAGEREF _Toc473025620 \h </w:instrText>
        </w:r>
        <w:r w:rsidRPr="00C4125D">
          <w:rPr>
            <w:b w:val="0"/>
            <w:noProof/>
            <w:webHidden/>
          </w:rPr>
        </w:r>
        <w:r w:rsidRPr="00C4125D">
          <w:rPr>
            <w:b w:val="0"/>
            <w:noProof/>
            <w:webHidden/>
          </w:rPr>
          <w:fldChar w:fldCharType="separate"/>
        </w:r>
        <w:r w:rsidRPr="00C4125D">
          <w:rPr>
            <w:b w:val="0"/>
            <w:noProof/>
            <w:webHidden/>
          </w:rPr>
          <w:t>53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1" w:history="1">
        <w:r w:rsidRPr="00C4125D">
          <w:rPr>
            <w:rStyle w:val="a4"/>
            <w:b w:val="0"/>
            <w:noProof/>
          </w:rPr>
          <w:t>Статья 34. Описание ограничений по экологическим и санитарно-эпидемиологическим условиям</w:t>
        </w:r>
        <w:r w:rsidRPr="00C4125D">
          <w:rPr>
            <w:b w:val="0"/>
            <w:noProof/>
            <w:webHidden/>
          </w:rPr>
          <w:tab/>
        </w:r>
        <w:r w:rsidRPr="00C4125D">
          <w:rPr>
            <w:b w:val="0"/>
            <w:noProof/>
            <w:webHidden/>
          </w:rPr>
          <w:fldChar w:fldCharType="begin"/>
        </w:r>
        <w:r w:rsidRPr="00C4125D">
          <w:rPr>
            <w:b w:val="0"/>
            <w:noProof/>
            <w:webHidden/>
          </w:rPr>
          <w:instrText xml:space="preserve"> PAGEREF _Toc473025621 \h </w:instrText>
        </w:r>
        <w:r w:rsidRPr="00C4125D">
          <w:rPr>
            <w:b w:val="0"/>
            <w:noProof/>
            <w:webHidden/>
          </w:rPr>
        </w:r>
        <w:r w:rsidRPr="00C4125D">
          <w:rPr>
            <w:b w:val="0"/>
            <w:noProof/>
            <w:webHidden/>
          </w:rPr>
          <w:fldChar w:fldCharType="separate"/>
        </w:r>
        <w:r w:rsidRPr="00C4125D">
          <w:rPr>
            <w:b w:val="0"/>
            <w:noProof/>
            <w:webHidden/>
          </w:rPr>
          <w:t>55</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2" w:history="1">
        <w:r w:rsidRPr="00C4125D">
          <w:rPr>
            <w:rStyle w:val="a4"/>
            <w:b w:val="0"/>
            <w:noProof/>
          </w:rPr>
          <w:t>ЧАСТЬ IV. БЛАГОУСТРОЙСТВО И ДИЗАЙН МАТЕРИАЛЬНО-ПРОСТРАНСТВЕННОЙ СРЕДЫ</w:t>
        </w:r>
        <w:r w:rsidRPr="00C4125D">
          <w:rPr>
            <w:b w:val="0"/>
            <w:noProof/>
            <w:webHidden/>
          </w:rPr>
          <w:tab/>
        </w:r>
        <w:r w:rsidRPr="00C4125D">
          <w:rPr>
            <w:b w:val="0"/>
            <w:noProof/>
            <w:webHidden/>
          </w:rPr>
          <w:fldChar w:fldCharType="begin"/>
        </w:r>
        <w:r w:rsidRPr="00C4125D">
          <w:rPr>
            <w:b w:val="0"/>
            <w:noProof/>
            <w:webHidden/>
          </w:rPr>
          <w:instrText xml:space="preserve"> PAGEREF _Toc473025622 \h </w:instrText>
        </w:r>
        <w:r w:rsidRPr="00C4125D">
          <w:rPr>
            <w:b w:val="0"/>
            <w:noProof/>
            <w:webHidden/>
          </w:rPr>
        </w:r>
        <w:r w:rsidRPr="00C4125D">
          <w:rPr>
            <w:b w:val="0"/>
            <w:noProof/>
            <w:webHidden/>
          </w:rPr>
          <w:fldChar w:fldCharType="separate"/>
        </w:r>
        <w:r w:rsidRPr="00C4125D">
          <w:rPr>
            <w:b w:val="0"/>
            <w:noProof/>
            <w:webHidden/>
          </w:rPr>
          <w:t>60</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3" w:history="1">
        <w:r w:rsidRPr="00C4125D">
          <w:rPr>
            <w:rStyle w:val="a4"/>
            <w:b w:val="0"/>
            <w:noProof/>
          </w:rPr>
          <w:t>Статья 35. Общее описание объектов благоустройства и дизайна материально-пространственной среды поселения</w:t>
        </w:r>
        <w:r w:rsidRPr="00C4125D">
          <w:rPr>
            <w:b w:val="0"/>
            <w:noProof/>
            <w:webHidden/>
          </w:rPr>
          <w:tab/>
        </w:r>
        <w:r w:rsidRPr="00C4125D">
          <w:rPr>
            <w:b w:val="0"/>
            <w:noProof/>
            <w:webHidden/>
          </w:rPr>
          <w:fldChar w:fldCharType="begin"/>
        </w:r>
        <w:r w:rsidRPr="00C4125D">
          <w:rPr>
            <w:b w:val="0"/>
            <w:noProof/>
            <w:webHidden/>
          </w:rPr>
          <w:instrText xml:space="preserve"> PAGEREF _Toc473025623 \h </w:instrText>
        </w:r>
        <w:r w:rsidRPr="00C4125D">
          <w:rPr>
            <w:b w:val="0"/>
            <w:noProof/>
            <w:webHidden/>
          </w:rPr>
        </w:r>
        <w:r w:rsidRPr="00C4125D">
          <w:rPr>
            <w:b w:val="0"/>
            <w:noProof/>
            <w:webHidden/>
          </w:rPr>
          <w:fldChar w:fldCharType="separate"/>
        </w:r>
        <w:r w:rsidRPr="00C4125D">
          <w:rPr>
            <w:b w:val="0"/>
            <w:noProof/>
            <w:webHidden/>
          </w:rPr>
          <w:t>60</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4" w:history="1">
        <w:r w:rsidRPr="00C4125D">
          <w:rPr>
            <w:rStyle w:val="a4"/>
            <w:b w:val="0"/>
            <w:noProof/>
          </w:rPr>
          <w:t>Статья 36. Порядок создания, изменения (реконструкции) объектов благоустройства</w:t>
        </w:r>
        <w:r w:rsidRPr="00C4125D">
          <w:rPr>
            <w:b w:val="0"/>
            <w:noProof/>
            <w:webHidden/>
          </w:rPr>
          <w:tab/>
        </w:r>
        <w:r w:rsidRPr="00C4125D">
          <w:rPr>
            <w:b w:val="0"/>
            <w:noProof/>
            <w:webHidden/>
          </w:rPr>
          <w:fldChar w:fldCharType="begin"/>
        </w:r>
        <w:r w:rsidRPr="00C4125D">
          <w:rPr>
            <w:b w:val="0"/>
            <w:noProof/>
            <w:webHidden/>
          </w:rPr>
          <w:instrText xml:space="preserve"> PAGEREF _Toc473025624 \h </w:instrText>
        </w:r>
        <w:r w:rsidRPr="00C4125D">
          <w:rPr>
            <w:b w:val="0"/>
            <w:noProof/>
            <w:webHidden/>
          </w:rPr>
        </w:r>
        <w:r w:rsidRPr="00C4125D">
          <w:rPr>
            <w:b w:val="0"/>
            <w:noProof/>
            <w:webHidden/>
          </w:rPr>
          <w:fldChar w:fldCharType="separate"/>
        </w:r>
        <w:r w:rsidRPr="00C4125D">
          <w:rPr>
            <w:b w:val="0"/>
            <w:noProof/>
            <w:webHidden/>
          </w:rPr>
          <w:t>60</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5" w:history="1">
        <w:r w:rsidRPr="00C4125D">
          <w:rPr>
            <w:rStyle w:val="a4"/>
            <w:b w:val="0"/>
            <w:noProof/>
          </w:rPr>
          <w:t>Статья 37. Порядок содержания, ремонта и изменения фасадов зданий, сооружений</w:t>
        </w:r>
        <w:r w:rsidRPr="00C4125D">
          <w:rPr>
            <w:b w:val="0"/>
            <w:noProof/>
            <w:webHidden/>
          </w:rPr>
          <w:tab/>
        </w:r>
        <w:r w:rsidRPr="00C4125D">
          <w:rPr>
            <w:b w:val="0"/>
            <w:noProof/>
            <w:webHidden/>
          </w:rPr>
          <w:fldChar w:fldCharType="begin"/>
        </w:r>
        <w:r w:rsidRPr="00C4125D">
          <w:rPr>
            <w:b w:val="0"/>
            <w:noProof/>
            <w:webHidden/>
          </w:rPr>
          <w:instrText xml:space="preserve"> PAGEREF _Toc473025625 \h </w:instrText>
        </w:r>
        <w:r w:rsidRPr="00C4125D">
          <w:rPr>
            <w:b w:val="0"/>
            <w:noProof/>
            <w:webHidden/>
          </w:rPr>
        </w:r>
        <w:r w:rsidRPr="00C4125D">
          <w:rPr>
            <w:b w:val="0"/>
            <w:noProof/>
            <w:webHidden/>
          </w:rPr>
          <w:fldChar w:fldCharType="separate"/>
        </w:r>
        <w:r w:rsidRPr="00C4125D">
          <w:rPr>
            <w:b w:val="0"/>
            <w:noProof/>
            <w:webHidden/>
          </w:rPr>
          <w:t>61</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6" w:history="1">
        <w:r w:rsidRPr="00C4125D">
          <w:rPr>
            <w:rStyle w:val="a4"/>
            <w:b w:val="0"/>
            <w:noProof/>
          </w:rPr>
          <w:t>Статья 38. Элементы благоустройства и дизайна материально-пространственной среды поселения</w:t>
        </w:r>
        <w:r w:rsidRPr="00C4125D">
          <w:rPr>
            <w:b w:val="0"/>
            <w:noProof/>
            <w:webHidden/>
          </w:rPr>
          <w:tab/>
        </w:r>
        <w:r w:rsidRPr="00C4125D">
          <w:rPr>
            <w:b w:val="0"/>
            <w:noProof/>
            <w:webHidden/>
          </w:rPr>
          <w:fldChar w:fldCharType="begin"/>
        </w:r>
        <w:r w:rsidRPr="00C4125D">
          <w:rPr>
            <w:b w:val="0"/>
            <w:noProof/>
            <w:webHidden/>
          </w:rPr>
          <w:instrText xml:space="preserve"> PAGEREF _Toc473025626 \h </w:instrText>
        </w:r>
        <w:r w:rsidRPr="00C4125D">
          <w:rPr>
            <w:b w:val="0"/>
            <w:noProof/>
            <w:webHidden/>
          </w:rPr>
        </w:r>
        <w:r w:rsidRPr="00C4125D">
          <w:rPr>
            <w:b w:val="0"/>
            <w:noProof/>
            <w:webHidden/>
          </w:rPr>
          <w:fldChar w:fldCharType="separate"/>
        </w:r>
        <w:r w:rsidRPr="00C4125D">
          <w:rPr>
            <w:b w:val="0"/>
            <w:noProof/>
            <w:webHidden/>
          </w:rPr>
          <w:t>62</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7" w:history="1">
        <w:r w:rsidRPr="00C4125D">
          <w:rPr>
            <w:rStyle w:val="a4"/>
            <w:b w:val="0"/>
            <w:noProof/>
          </w:rPr>
          <w:t>Статья 39. Порядок создания, изменения, обновления или замены элементов благоустройства</w:t>
        </w:r>
        <w:r w:rsidRPr="00C4125D">
          <w:rPr>
            <w:b w:val="0"/>
            <w:noProof/>
            <w:webHidden/>
          </w:rPr>
          <w:tab/>
        </w:r>
        <w:r w:rsidRPr="00C4125D">
          <w:rPr>
            <w:b w:val="0"/>
            <w:noProof/>
            <w:webHidden/>
          </w:rPr>
          <w:fldChar w:fldCharType="begin"/>
        </w:r>
        <w:r w:rsidRPr="00C4125D">
          <w:rPr>
            <w:b w:val="0"/>
            <w:noProof/>
            <w:webHidden/>
          </w:rPr>
          <w:instrText xml:space="preserve"> PAGEREF _Toc473025627 \h </w:instrText>
        </w:r>
        <w:r w:rsidRPr="00C4125D">
          <w:rPr>
            <w:b w:val="0"/>
            <w:noProof/>
            <w:webHidden/>
          </w:rPr>
        </w:r>
        <w:r w:rsidRPr="00C4125D">
          <w:rPr>
            <w:b w:val="0"/>
            <w:noProof/>
            <w:webHidden/>
          </w:rPr>
          <w:fldChar w:fldCharType="separate"/>
        </w:r>
        <w:r w:rsidRPr="00C4125D">
          <w:rPr>
            <w:b w:val="0"/>
            <w:noProof/>
            <w:webHidden/>
          </w:rPr>
          <w:t>63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8" w:history="1">
        <w:r w:rsidRPr="00C4125D">
          <w:rPr>
            <w:rStyle w:val="a4"/>
            <w:b w:val="0"/>
            <w:noProof/>
          </w:rPr>
          <w:t>Статья 40. Общие требования, предъявляемые к элементам благоустройства</w:t>
        </w:r>
        <w:r w:rsidRPr="00C4125D">
          <w:rPr>
            <w:b w:val="0"/>
            <w:noProof/>
            <w:webHidden/>
          </w:rPr>
          <w:tab/>
        </w:r>
        <w:r w:rsidRPr="00C4125D">
          <w:rPr>
            <w:b w:val="0"/>
            <w:noProof/>
            <w:webHidden/>
          </w:rPr>
          <w:fldChar w:fldCharType="begin"/>
        </w:r>
        <w:r w:rsidRPr="00C4125D">
          <w:rPr>
            <w:b w:val="0"/>
            <w:noProof/>
            <w:webHidden/>
          </w:rPr>
          <w:instrText xml:space="preserve"> PAGEREF _Toc473025628 \h </w:instrText>
        </w:r>
        <w:r w:rsidRPr="00C4125D">
          <w:rPr>
            <w:b w:val="0"/>
            <w:noProof/>
            <w:webHidden/>
          </w:rPr>
        </w:r>
        <w:r w:rsidRPr="00C4125D">
          <w:rPr>
            <w:b w:val="0"/>
            <w:noProof/>
            <w:webHidden/>
          </w:rPr>
          <w:fldChar w:fldCharType="separate"/>
        </w:r>
        <w:r w:rsidRPr="00C4125D">
          <w:rPr>
            <w:b w:val="0"/>
            <w:noProof/>
            <w:webHidden/>
          </w:rPr>
          <w:t>63</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29" w:history="1">
        <w:r w:rsidRPr="00C4125D">
          <w:rPr>
            <w:rStyle w:val="a4"/>
            <w:b w:val="0"/>
            <w:noProof/>
          </w:rPr>
          <w:t>Статья 41. Благоустройство и озеленение урбанизированных территорий</w:t>
        </w:r>
        <w:r w:rsidRPr="00C4125D">
          <w:rPr>
            <w:b w:val="0"/>
            <w:noProof/>
            <w:webHidden/>
          </w:rPr>
          <w:tab/>
        </w:r>
        <w:r w:rsidRPr="00C4125D">
          <w:rPr>
            <w:b w:val="0"/>
            <w:noProof/>
            <w:webHidden/>
          </w:rPr>
          <w:fldChar w:fldCharType="begin"/>
        </w:r>
        <w:r w:rsidRPr="00C4125D">
          <w:rPr>
            <w:b w:val="0"/>
            <w:noProof/>
            <w:webHidden/>
          </w:rPr>
          <w:instrText xml:space="preserve"> PAGEREF _Toc473025629 \h </w:instrText>
        </w:r>
        <w:r w:rsidRPr="00C4125D">
          <w:rPr>
            <w:b w:val="0"/>
            <w:noProof/>
            <w:webHidden/>
          </w:rPr>
        </w:r>
        <w:r w:rsidRPr="00C4125D">
          <w:rPr>
            <w:b w:val="0"/>
            <w:noProof/>
            <w:webHidden/>
          </w:rPr>
          <w:fldChar w:fldCharType="separate"/>
        </w:r>
        <w:r w:rsidRPr="00C4125D">
          <w:rPr>
            <w:b w:val="0"/>
            <w:noProof/>
            <w:webHidden/>
          </w:rPr>
          <w:t>65</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30" w:history="1">
        <w:r w:rsidRPr="00C4125D">
          <w:rPr>
            <w:rStyle w:val="a4"/>
            <w:b w:val="0"/>
            <w:noProof/>
          </w:rPr>
          <w:t>Приложение</w:t>
        </w:r>
        <w:r w:rsidRPr="00C4125D">
          <w:rPr>
            <w:b w:val="0"/>
            <w:noProof/>
            <w:webHidden/>
          </w:rPr>
          <w:tab/>
        </w:r>
        <w:r w:rsidRPr="00C4125D">
          <w:rPr>
            <w:b w:val="0"/>
            <w:noProof/>
            <w:webHidden/>
          </w:rPr>
          <w:fldChar w:fldCharType="begin"/>
        </w:r>
        <w:r w:rsidRPr="00C4125D">
          <w:rPr>
            <w:b w:val="0"/>
            <w:noProof/>
            <w:webHidden/>
          </w:rPr>
          <w:instrText xml:space="preserve"> PAGEREF _Toc473025630 \h </w:instrText>
        </w:r>
        <w:r w:rsidRPr="00C4125D">
          <w:rPr>
            <w:b w:val="0"/>
            <w:noProof/>
            <w:webHidden/>
          </w:rPr>
        </w:r>
        <w:r w:rsidRPr="00C4125D">
          <w:rPr>
            <w:b w:val="0"/>
            <w:noProof/>
            <w:webHidden/>
          </w:rPr>
          <w:fldChar w:fldCharType="separate"/>
        </w:r>
        <w:r w:rsidRPr="00C4125D">
          <w:rPr>
            <w:b w:val="0"/>
            <w:noProof/>
            <w:webHidden/>
          </w:rPr>
          <w:t>67</w:t>
        </w:r>
        <w:r w:rsidRPr="00C4125D">
          <w:rPr>
            <w:b w:val="0"/>
            <w:noProof/>
            <w:webHidden/>
          </w:rPr>
          <w:fldChar w:fldCharType="end"/>
        </w:r>
      </w:hyperlink>
    </w:p>
    <w:p w:rsidR="005C49C3" w:rsidRPr="00C4125D" w:rsidRDefault="005C49C3" w:rsidP="005C49C3">
      <w:pPr>
        <w:pStyle w:val="18"/>
        <w:rPr>
          <w:rFonts w:ascii="Calibri" w:hAnsi="Calibri"/>
          <w:b w:val="0"/>
          <w:bCs w:val="0"/>
          <w:noProof/>
          <w:sz w:val="22"/>
          <w:szCs w:val="22"/>
          <w:lang w:val="ru-RU" w:eastAsia="ru-RU"/>
        </w:rPr>
      </w:pPr>
      <w:hyperlink w:anchor="_Toc473025631" w:history="1">
        <w:r w:rsidRPr="00C4125D">
          <w:rPr>
            <w:rStyle w:val="a4"/>
            <w:b w:val="0"/>
            <w:noProof/>
          </w:rPr>
          <w:t>Объекты культурного наследия, расположенные на территории села Усть-Щербедино</w:t>
        </w:r>
        <w:r w:rsidRPr="00C4125D">
          <w:rPr>
            <w:b w:val="0"/>
            <w:noProof/>
            <w:webHidden/>
          </w:rPr>
          <w:tab/>
        </w:r>
        <w:r w:rsidRPr="00C4125D">
          <w:rPr>
            <w:b w:val="0"/>
            <w:noProof/>
            <w:webHidden/>
          </w:rPr>
          <w:fldChar w:fldCharType="begin"/>
        </w:r>
        <w:r w:rsidRPr="00C4125D">
          <w:rPr>
            <w:b w:val="0"/>
            <w:noProof/>
            <w:webHidden/>
          </w:rPr>
          <w:instrText xml:space="preserve"> PAGEREF _Toc473025631 \h </w:instrText>
        </w:r>
        <w:r w:rsidRPr="00C4125D">
          <w:rPr>
            <w:b w:val="0"/>
            <w:noProof/>
            <w:webHidden/>
          </w:rPr>
        </w:r>
        <w:r w:rsidRPr="00C4125D">
          <w:rPr>
            <w:b w:val="0"/>
            <w:noProof/>
            <w:webHidden/>
          </w:rPr>
          <w:fldChar w:fldCharType="separate"/>
        </w:r>
        <w:r w:rsidRPr="00C4125D">
          <w:rPr>
            <w:b w:val="0"/>
            <w:noProof/>
            <w:webHidden/>
          </w:rPr>
          <w:t>67</w:t>
        </w:r>
        <w:r w:rsidRPr="00C4125D">
          <w:rPr>
            <w:b w:val="0"/>
            <w:noProof/>
            <w:webHidden/>
          </w:rPr>
          <w:fldChar w:fldCharType="end"/>
        </w:r>
      </w:hyperlink>
    </w:p>
    <w:p w:rsidR="005C49C3" w:rsidRDefault="005C49C3" w:rsidP="005C49C3">
      <w:pPr>
        <w:pStyle w:val="2c"/>
        <w:tabs>
          <w:tab w:val="clear" w:pos="1134"/>
          <w:tab w:val="left" w:pos="0"/>
        </w:tabs>
        <w:ind w:left="0" w:firstLine="0"/>
        <w:rPr>
          <w:smallCaps w:val="0"/>
          <w:sz w:val="24"/>
          <w:szCs w:val="24"/>
        </w:rPr>
      </w:pPr>
      <w:r w:rsidRPr="00C4125D">
        <w:rPr>
          <w:smallCaps w:val="0"/>
          <w:szCs w:val="24"/>
          <w:lang w:val="ru-RU" w:eastAsia="ru-RU"/>
        </w:rPr>
        <w:fldChar w:fldCharType="end"/>
      </w:r>
    </w:p>
    <w:p w:rsidR="005C49C3" w:rsidRDefault="005C49C3" w:rsidP="005C49C3">
      <w:pPr>
        <w:pageBreakBefore/>
        <w:spacing w:before="240"/>
        <w:jc w:val="center"/>
        <w:rPr>
          <w:b/>
        </w:rPr>
      </w:pPr>
      <w:r>
        <w:rPr>
          <w:b/>
        </w:rPr>
        <w:lastRenderedPageBreak/>
        <w:t>ПРАВИЛА ЗЕМЛЕПОЛЬЗОВАНИЯ И ЗАСТРОЙКИ УСТЬ-ЩЕРБЕДИНСКОГО МУНИЦИПАЛЬНОГО ОБРАЗОВАНИЯ</w:t>
      </w:r>
    </w:p>
    <w:p w:rsidR="005C49C3" w:rsidRDefault="005C49C3" w:rsidP="005C49C3">
      <w:pPr>
        <w:suppressAutoHyphens/>
        <w:autoSpaceDE w:val="0"/>
        <w:ind w:firstLine="709"/>
        <w:jc w:val="both"/>
        <w:rPr>
          <w:rFonts w:eastAsia="Calibri"/>
          <w:lang w:eastAsia="ar-SA"/>
        </w:rPr>
      </w:pPr>
      <w:proofErr w:type="gramStart"/>
      <w:r>
        <w:rPr>
          <w:rFonts w:eastAsia="Calibri"/>
          <w:lang w:eastAsia="ar-SA"/>
        </w:rPr>
        <w:t xml:space="preserve">Правила землепользования и застройки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 Романовского муниципального района Саратовской области (далее – Правила) являются нормативным правовым актом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w:t>
      </w:r>
      <w:proofErr w:type="gramEnd"/>
      <w:r>
        <w:rPr>
          <w:rFonts w:eastAsia="Calibri"/>
          <w:lang w:eastAsia="ar-SA"/>
        </w:rPr>
        <w:t xml:space="preserve">, Уставом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 охраны его культурного наследия, окружающей среды и рационального использования природных ресурсов.</w:t>
      </w:r>
    </w:p>
    <w:p w:rsidR="005C49C3" w:rsidRDefault="005C49C3" w:rsidP="005C49C3">
      <w:pPr>
        <w:pStyle w:val="1a"/>
        <w:spacing w:before="240"/>
        <w:outlineLvl w:val="0"/>
        <w:rPr>
          <w:b/>
          <w:sz w:val="24"/>
          <w:szCs w:val="24"/>
        </w:rPr>
      </w:pPr>
      <w:bookmarkStart w:id="0" w:name="_Toc325984297"/>
      <w:bookmarkStart w:id="1" w:name="_Toc329103530"/>
      <w:bookmarkStart w:id="2" w:name="_Toc329104058"/>
      <w:bookmarkStart w:id="3" w:name="_Toc329696653"/>
      <w:bookmarkStart w:id="4" w:name="_Toc473025574"/>
      <w:r>
        <w:rPr>
          <w:b/>
          <w:sz w:val="24"/>
          <w:szCs w:val="24"/>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5C49C3" w:rsidRDefault="005C49C3" w:rsidP="005C49C3">
      <w:pPr>
        <w:pStyle w:val="caaieiaie2"/>
        <w:spacing w:after="0"/>
        <w:jc w:val="left"/>
        <w:outlineLvl w:val="0"/>
        <w:rPr>
          <w:rFonts w:ascii="Times New Roman" w:hAnsi="Times New Roman"/>
          <w:szCs w:val="24"/>
        </w:rPr>
      </w:pPr>
      <w:bookmarkStart w:id="5" w:name="_Toc325984298"/>
      <w:bookmarkStart w:id="6" w:name="_Toc329103531"/>
      <w:bookmarkStart w:id="7" w:name="_Toc329104059"/>
      <w:bookmarkStart w:id="8" w:name="_Toc329696654"/>
      <w:bookmarkStart w:id="9" w:name="_Toc473025575"/>
      <w:r>
        <w:rPr>
          <w:rFonts w:ascii="Times New Roman" w:hAnsi="Times New Roman"/>
          <w:szCs w:val="24"/>
        </w:rPr>
        <w:t>Глава 1. Общие положения</w:t>
      </w:r>
      <w:bookmarkEnd w:id="5"/>
      <w:bookmarkEnd w:id="6"/>
      <w:bookmarkEnd w:id="7"/>
      <w:bookmarkEnd w:id="8"/>
      <w:bookmarkEnd w:id="9"/>
    </w:p>
    <w:p w:rsidR="005C49C3" w:rsidRDefault="005C49C3" w:rsidP="005C49C3">
      <w:pPr>
        <w:pStyle w:val="caaieiaie2"/>
        <w:jc w:val="left"/>
        <w:outlineLvl w:val="0"/>
        <w:rPr>
          <w:rFonts w:ascii="Times New Roman" w:hAnsi="Times New Roman"/>
          <w:szCs w:val="24"/>
        </w:rPr>
      </w:pPr>
      <w:bookmarkStart w:id="10" w:name="_Toc325984299"/>
      <w:bookmarkStart w:id="11" w:name="_Toc329103532"/>
      <w:bookmarkStart w:id="12" w:name="_Toc329104060"/>
      <w:bookmarkStart w:id="13" w:name="_Toc329696655"/>
      <w:bookmarkStart w:id="14" w:name="_Toc473025576"/>
      <w:r>
        <w:rPr>
          <w:rFonts w:ascii="Times New Roman" w:hAnsi="Times New Roman"/>
          <w:szCs w:val="24"/>
        </w:rPr>
        <w:t>Статья 1. Основные понятия, используемые в Правилах</w:t>
      </w:r>
      <w:bookmarkEnd w:id="10"/>
      <w:bookmarkEnd w:id="11"/>
      <w:bookmarkEnd w:id="12"/>
      <w:bookmarkEnd w:id="13"/>
      <w:bookmarkEnd w:id="14"/>
    </w:p>
    <w:p w:rsidR="005C49C3" w:rsidRDefault="005C49C3" w:rsidP="005C49C3">
      <w:pPr>
        <w:suppressAutoHyphens/>
        <w:autoSpaceDE w:val="0"/>
        <w:ind w:firstLine="709"/>
        <w:jc w:val="both"/>
        <w:rPr>
          <w:rFonts w:eastAsia="Calibri"/>
          <w:lang w:eastAsia="ar-SA"/>
        </w:rPr>
      </w:pPr>
      <w:r>
        <w:rPr>
          <w:rFonts w:eastAsia="Calibri"/>
          <w:lang w:eastAsia="ar-SA"/>
        </w:rPr>
        <w:t>Понятия, используемые в настоящих Правилах, применяются в следующем значении:</w:t>
      </w:r>
    </w:p>
    <w:p w:rsidR="005C49C3" w:rsidRDefault="005C49C3" w:rsidP="005C49C3">
      <w:pPr>
        <w:numPr>
          <w:ilvl w:val="0"/>
          <w:numId w:val="1"/>
        </w:numPr>
        <w:autoSpaceDE w:val="0"/>
        <w:jc w:val="both"/>
      </w:pPr>
      <w:r>
        <w:rPr>
          <w:b/>
          <w:bCs/>
        </w:rPr>
        <w:t xml:space="preserve">градостроительная деятельность </w:t>
      </w:r>
      <w:r>
        <w:t>– деятельность по развитию территорий,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w:t>
      </w:r>
      <w:proofErr w:type="gramStart"/>
      <w:r>
        <w:t>о-</w:t>
      </w:r>
      <w:proofErr w:type="gramEnd"/>
      <w:r>
        <w:t xml:space="preserve"> строительного проектирования, строительства, капитального ремонта, реконструкции объектов капитального строительства;</w:t>
      </w:r>
    </w:p>
    <w:p w:rsidR="005C49C3" w:rsidRDefault="005C49C3" w:rsidP="005C49C3">
      <w:pPr>
        <w:numPr>
          <w:ilvl w:val="0"/>
          <w:numId w:val="1"/>
        </w:numPr>
        <w:autoSpaceDE w:val="0"/>
        <w:jc w:val="both"/>
      </w:pPr>
      <w:r>
        <w:rPr>
          <w:b/>
          <w:bCs/>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C49C3" w:rsidRDefault="005C49C3" w:rsidP="005C49C3">
      <w:pPr>
        <w:numPr>
          <w:ilvl w:val="0"/>
          <w:numId w:val="1"/>
        </w:numPr>
        <w:autoSpaceDE w:val="0"/>
        <w:jc w:val="both"/>
      </w:pPr>
      <w:r>
        <w:rPr>
          <w:b/>
          <w:bCs/>
        </w:rPr>
        <w:t xml:space="preserve">территориальные зоны </w:t>
      </w:r>
      <w:r>
        <w:t>– зоны, для которых в правилах землепользования и застройки определены границы и установлены градостроительные регламенты;</w:t>
      </w:r>
    </w:p>
    <w:p w:rsidR="005C49C3" w:rsidRDefault="005C49C3" w:rsidP="005C49C3">
      <w:pPr>
        <w:numPr>
          <w:ilvl w:val="0"/>
          <w:numId w:val="1"/>
        </w:numPr>
        <w:autoSpaceDE w:val="0"/>
        <w:jc w:val="both"/>
      </w:pPr>
      <w:r>
        <w:rPr>
          <w:b/>
          <w:bCs/>
        </w:rPr>
        <w:t xml:space="preserve">градостроительное зонирование </w:t>
      </w:r>
      <w:r>
        <w:t>– зонирование территорий муниципальных образований в целях определения территориальных зон и установления градостроительных регламентов;</w:t>
      </w:r>
    </w:p>
    <w:p w:rsidR="005C49C3" w:rsidRDefault="005C49C3" w:rsidP="005C49C3">
      <w:pPr>
        <w:numPr>
          <w:ilvl w:val="0"/>
          <w:numId w:val="1"/>
        </w:numPr>
        <w:autoSpaceDE w:val="0"/>
        <w:jc w:val="both"/>
      </w:pPr>
      <w:r>
        <w:rPr>
          <w:b/>
          <w:bCs/>
        </w:rPr>
        <w:t xml:space="preserve">информационная система обеспечения градостроительной деятельности </w:t>
      </w:r>
      <w: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5C49C3" w:rsidRDefault="005C49C3" w:rsidP="005C49C3">
      <w:pPr>
        <w:numPr>
          <w:ilvl w:val="0"/>
          <w:numId w:val="1"/>
        </w:numPr>
        <w:autoSpaceDE w:val="0"/>
        <w:jc w:val="both"/>
      </w:pPr>
      <w:proofErr w:type="gramStart"/>
      <w:r>
        <w:rPr>
          <w:b/>
          <w:bCs/>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5C49C3" w:rsidRDefault="005C49C3" w:rsidP="005C49C3">
      <w:pPr>
        <w:numPr>
          <w:ilvl w:val="0"/>
          <w:numId w:val="1"/>
        </w:numPr>
        <w:autoSpaceDE w:val="0"/>
        <w:jc w:val="both"/>
      </w:pPr>
      <w:r>
        <w:rPr>
          <w:b/>
          <w:bCs/>
        </w:rPr>
        <w:t xml:space="preserve">застройка </w:t>
      </w:r>
      <w:r>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5C49C3" w:rsidRDefault="005C49C3" w:rsidP="005C49C3">
      <w:pPr>
        <w:numPr>
          <w:ilvl w:val="0"/>
          <w:numId w:val="1"/>
        </w:numPr>
        <w:autoSpaceDE w:val="0"/>
        <w:jc w:val="both"/>
      </w:pPr>
      <w:r>
        <w:t>з</w:t>
      </w:r>
      <w:r>
        <w:rPr>
          <w:b/>
        </w:rPr>
        <w:t xml:space="preserve">емлепользование </w:t>
      </w:r>
      <w:r>
        <w:t>– это использование земельного участка, объекта капитального строительства на нем расположенного в соответствии с видами разрешенного использования, установленными Правилами землепользования и застройки, с учетом ограничений установленных в соответствии с законодательством Российской Федерации;</w:t>
      </w:r>
    </w:p>
    <w:p w:rsidR="005C49C3" w:rsidRDefault="005C49C3" w:rsidP="005C49C3">
      <w:pPr>
        <w:numPr>
          <w:ilvl w:val="0"/>
          <w:numId w:val="1"/>
        </w:numPr>
        <w:autoSpaceDE w:val="0"/>
        <w:jc w:val="both"/>
      </w:pPr>
      <w:proofErr w:type="gramStart"/>
      <w:r>
        <w:rPr>
          <w:b/>
          <w:bCs/>
        </w:rPr>
        <w:t xml:space="preserve">красные линии </w:t>
      </w:r>
      <w: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w:t>
      </w:r>
      <w:r>
        <w:lastRenderedPageBreak/>
        <w:t>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5C49C3" w:rsidRDefault="005C49C3" w:rsidP="005C49C3">
      <w:pPr>
        <w:numPr>
          <w:ilvl w:val="0"/>
          <w:numId w:val="1"/>
        </w:numPr>
        <w:autoSpaceDE w:val="0"/>
        <w:jc w:val="both"/>
      </w:pPr>
      <w:r>
        <w:rPr>
          <w:b/>
          <w:bCs/>
        </w:rPr>
        <w:t xml:space="preserve">сервитут </w:t>
      </w:r>
      <w:r>
        <w:t>– право ограниченного пользования чужим земельным участком;</w:t>
      </w:r>
    </w:p>
    <w:p w:rsidR="005C49C3" w:rsidRDefault="005C49C3" w:rsidP="005C49C3">
      <w:pPr>
        <w:numPr>
          <w:ilvl w:val="0"/>
          <w:numId w:val="1"/>
        </w:numPr>
        <w:autoSpaceDE w:val="0"/>
        <w:jc w:val="both"/>
      </w:pPr>
      <w:r>
        <w:rPr>
          <w:b/>
          <w:bCs/>
        </w:rPr>
        <w:t xml:space="preserve">публичный сервитут </w:t>
      </w:r>
      <w: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5C49C3" w:rsidRDefault="005C49C3" w:rsidP="005C49C3">
      <w:pPr>
        <w:numPr>
          <w:ilvl w:val="0"/>
          <w:numId w:val="1"/>
        </w:numPr>
        <w:autoSpaceDE w:val="0"/>
        <w:jc w:val="both"/>
      </w:pPr>
      <w:r>
        <w:rPr>
          <w:b/>
          <w:bCs/>
        </w:rPr>
        <w:t xml:space="preserve">частный сервитут </w:t>
      </w:r>
      <w:r>
        <w:t>–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5C49C3" w:rsidRDefault="005C49C3" w:rsidP="005C49C3">
      <w:pPr>
        <w:numPr>
          <w:ilvl w:val="0"/>
          <w:numId w:val="1"/>
        </w:numPr>
        <w:autoSpaceDE w:val="0"/>
        <w:jc w:val="both"/>
      </w:pPr>
      <w:proofErr w:type="gramStart"/>
      <w:r>
        <w:rPr>
          <w:b/>
          <w:bCs/>
        </w:rPr>
        <w:t xml:space="preserve">градостроительный регламент </w:t>
      </w:r>
      <w: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t xml:space="preserve"> и объектов капитального строительства;</w:t>
      </w:r>
    </w:p>
    <w:p w:rsidR="005C49C3" w:rsidRDefault="005C49C3" w:rsidP="005C49C3">
      <w:pPr>
        <w:numPr>
          <w:ilvl w:val="0"/>
          <w:numId w:val="1"/>
        </w:numPr>
        <w:autoSpaceDE w:val="0"/>
        <w:jc w:val="both"/>
      </w:pPr>
      <w:proofErr w:type="gramStart"/>
      <w:r>
        <w:rPr>
          <w:b/>
          <w:bCs/>
        </w:rPr>
        <w:t xml:space="preserve">технический регламент </w:t>
      </w:r>
      <w:r>
        <w:t>–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w:t>
      </w:r>
      <w:proofErr w:type="gramEnd"/>
      <w:r>
        <w:t xml:space="preserve"> </w:t>
      </w:r>
      <w:proofErr w:type="gramStart"/>
      <w:r>
        <w:t>регулирования (продукции, в том числе зданиям, строениям и сооружениям или связанным с требованиями к продукции процессам проектирования (включая изыскания), производства, строительства, монтажа, наладки, эксплуатации, хранении, перевозки, реализации и утилизации);</w:t>
      </w:r>
      <w:proofErr w:type="gramEnd"/>
    </w:p>
    <w:p w:rsidR="005C49C3" w:rsidRDefault="005C49C3" w:rsidP="005C49C3">
      <w:pPr>
        <w:numPr>
          <w:ilvl w:val="0"/>
          <w:numId w:val="1"/>
        </w:numPr>
        <w:autoSpaceDE w:val="0"/>
        <w:jc w:val="both"/>
      </w:pPr>
      <w:r>
        <w:rPr>
          <w:b/>
          <w:bCs/>
        </w:rPr>
        <w:t xml:space="preserve">объект капитального строительства </w:t>
      </w:r>
      <w:r>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5C49C3" w:rsidRDefault="005C49C3" w:rsidP="005C49C3">
      <w:pPr>
        <w:numPr>
          <w:ilvl w:val="0"/>
          <w:numId w:val="1"/>
        </w:numPr>
        <w:autoSpaceDE w:val="0"/>
        <w:jc w:val="both"/>
      </w:pPr>
      <w:r>
        <w:rPr>
          <w:b/>
          <w:bCs/>
        </w:rPr>
        <w:t xml:space="preserve">застройщик </w:t>
      </w:r>
      <w: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5C49C3" w:rsidRDefault="005C49C3" w:rsidP="005C49C3">
      <w:pPr>
        <w:numPr>
          <w:ilvl w:val="0"/>
          <w:numId w:val="1"/>
        </w:numPr>
        <w:autoSpaceDE w:val="0"/>
        <w:jc w:val="both"/>
      </w:pPr>
      <w:r>
        <w:rPr>
          <w:b/>
          <w:bCs/>
        </w:rPr>
        <w:t xml:space="preserve">земельный участок </w:t>
      </w:r>
      <w:r>
        <w:t>– часть земной поверхности, границы которой определены в соответствии с федеральными законами.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5C49C3" w:rsidRDefault="005C49C3" w:rsidP="005C49C3">
      <w:pPr>
        <w:numPr>
          <w:ilvl w:val="0"/>
          <w:numId w:val="1"/>
        </w:numPr>
        <w:autoSpaceDE w:val="0"/>
        <w:jc w:val="both"/>
      </w:pPr>
      <w:r>
        <w:rPr>
          <w:b/>
          <w:bCs/>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5C49C3" w:rsidRDefault="005C49C3" w:rsidP="005C49C3">
      <w:pPr>
        <w:numPr>
          <w:ilvl w:val="0"/>
          <w:numId w:val="1"/>
        </w:numPr>
        <w:autoSpaceDE w:val="0"/>
        <w:jc w:val="both"/>
      </w:pPr>
      <w:r>
        <w:rPr>
          <w:b/>
          <w:bCs/>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5C49C3" w:rsidRDefault="005C49C3" w:rsidP="005C49C3">
      <w:pPr>
        <w:numPr>
          <w:ilvl w:val="0"/>
          <w:numId w:val="1"/>
        </w:numPr>
        <w:autoSpaceDE w:val="0"/>
        <w:jc w:val="both"/>
      </w:pPr>
      <w:r>
        <w:rPr>
          <w:b/>
          <w:bCs/>
        </w:rPr>
        <w:lastRenderedPageBreak/>
        <w:t xml:space="preserve">строительство </w:t>
      </w:r>
      <w:r>
        <w:t>– создание зданий, строений, сооружений (в том числе на месте сносимых объектов капитального строительства);</w:t>
      </w:r>
    </w:p>
    <w:p w:rsidR="005C49C3" w:rsidRDefault="005C49C3" w:rsidP="005C49C3">
      <w:pPr>
        <w:numPr>
          <w:ilvl w:val="0"/>
          <w:numId w:val="1"/>
        </w:numPr>
        <w:autoSpaceDE w:val="0"/>
        <w:jc w:val="both"/>
      </w:pPr>
      <w:proofErr w:type="gramStart"/>
      <w:r>
        <w:rPr>
          <w:b/>
          <w:bCs/>
        </w:rPr>
        <w:t xml:space="preserve">реконструкция </w:t>
      </w:r>
      <w: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5C49C3" w:rsidRDefault="005C49C3" w:rsidP="005C49C3">
      <w:pPr>
        <w:numPr>
          <w:ilvl w:val="0"/>
          <w:numId w:val="1"/>
        </w:numPr>
        <w:autoSpaceDE w:val="0"/>
        <w:jc w:val="both"/>
      </w:pPr>
      <w:r>
        <w:rPr>
          <w:b/>
          <w:bCs/>
        </w:rPr>
        <w:t xml:space="preserve">капитальный ремонт объектов капитального строительства </w:t>
      </w:r>
      <w:r>
        <w:t>–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5C49C3" w:rsidRDefault="005C49C3" w:rsidP="005C49C3">
      <w:pPr>
        <w:numPr>
          <w:ilvl w:val="0"/>
          <w:numId w:val="1"/>
        </w:numPr>
        <w:autoSpaceDE w:val="0"/>
        <w:jc w:val="both"/>
      </w:pPr>
      <w:r>
        <w:rPr>
          <w:b/>
          <w:bCs/>
        </w:rPr>
        <w:t xml:space="preserve">ремонт текущий </w:t>
      </w:r>
      <w:r>
        <w:t>– ремонтно-строительные работы по поддержанию эксплуатационных показателей объекта;</w:t>
      </w:r>
    </w:p>
    <w:p w:rsidR="005C49C3" w:rsidRDefault="005C49C3" w:rsidP="005C49C3">
      <w:pPr>
        <w:numPr>
          <w:ilvl w:val="0"/>
          <w:numId w:val="1"/>
        </w:numPr>
        <w:autoSpaceDE w:val="0"/>
        <w:jc w:val="both"/>
      </w:pPr>
      <w:proofErr w:type="gramStart"/>
      <w:r>
        <w:rPr>
          <w:b/>
          <w:bCs/>
        </w:rPr>
        <w:t xml:space="preserve">ремонт косметический </w:t>
      </w:r>
      <w:r>
        <w:t>– восстановление или замена отделочных материалов с сохранением первоначальных функций и внешнего облика объекта;</w:t>
      </w:r>
      <w:proofErr w:type="gramEnd"/>
    </w:p>
    <w:p w:rsidR="005C49C3" w:rsidRDefault="005C49C3" w:rsidP="005C49C3">
      <w:pPr>
        <w:numPr>
          <w:ilvl w:val="0"/>
          <w:numId w:val="1"/>
        </w:numPr>
        <w:autoSpaceDE w:val="0"/>
        <w:jc w:val="both"/>
      </w:pPr>
      <w:r>
        <w:rPr>
          <w:b/>
          <w:bCs/>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C49C3" w:rsidRDefault="005C49C3" w:rsidP="005C49C3">
      <w:pPr>
        <w:numPr>
          <w:ilvl w:val="0"/>
          <w:numId w:val="1"/>
        </w:numPr>
        <w:autoSpaceDE w:val="0"/>
        <w:jc w:val="both"/>
      </w:pPr>
      <w:r>
        <w:rPr>
          <w:b/>
          <w:bCs/>
        </w:rPr>
        <w:t xml:space="preserve">благоустройство территорий </w:t>
      </w:r>
      <w:r>
        <w:t>–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городского поселения или их частей;</w:t>
      </w:r>
    </w:p>
    <w:p w:rsidR="005C49C3" w:rsidRDefault="005C49C3" w:rsidP="005C49C3">
      <w:pPr>
        <w:numPr>
          <w:ilvl w:val="0"/>
          <w:numId w:val="1"/>
        </w:numPr>
        <w:autoSpaceDE w:val="0"/>
        <w:jc w:val="both"/>
      </w:pPr>
      <w:proofErr w:type="gramStart"/>
      <w:r>
        <w:rPr>
          <w:b/>
          <w:bCs/>
        </w:rPr>
        <w:t xml:space="preserve">муниципальные территории </w:t>
      </w:r>
      <w:r>
        <w:t>–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городского поселения в пределах городской черты, а также земли, переданные в ведение городского поселения, за её пределами;</w:t>
      </w:r>
      <w:proofErr w:type="gramEnd"/>
    </w:p>
    <w:p w:rsidR="005C49C3" w:rsidRDefault="005C49C3" w:rsidP="005C49C3">
      <w:pPr>
        <w:numPr>
          <w:ilvl w:val="0"/>
          <w:numId w:val="1"/>
        </w:numPr>
        <w:autoSpaceDE w:val="0"/>
        <w:jc w:val="both"/>
      </w:pPr>
      <w:r>
        <w:rPr>
          <w:b/>
          <w:bCs/>
        </w:rPr>
        <w:t xml:space="preserve">прилегающая территория </w:t>
      </w:r>
      <w:r>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5C49C3" w:rsidRDefault="005C49C3" w:rsidP="005C49C3">
      <w:pPr>
        <w:numPr>
          <w:ilvl w:val="0"/>
          <w:numId w:val="1"/>
        </w:numPr>
        <w:autoSpaceDE w:val="0"/>
        <w:jc w:val="both"/>
      </w:pPr>
      <w:r>
        <w:rPr>
          <w:b/>
          <w:bCs/>
        </w:rPr>
        <w:t xml:space="preserve">проезжая часть </w:t>
      </w:r>
      <w:r>
        <w:t>– основной элемент дороги, предназначенный для непосредственного движения транспортных средств;</w:t>
      </w:r>
    </w:p>
    <w:p w:rsidR="005C49C3" w:rsidRDefault="005C49C3" w:rsidP="005C49C3">
      <w:pPr>
        <w:numPr>
          <w:ilvl w:val="0"/>
          <w:numId w:val="1"/>
        </w:numPr>
        <w:autoSpaceDE w:val="0"/>
        <w:jc w:val="both"/>
      </w:pPr>
      <w:r>
        <w:rPr>
          <w:b/>
          <w:bCs/>
        </w:rPr>
        <w:t xml:space="preserve">жилой дом </w:t>
      </w:r>
      <w: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5C49C3" w:rsidRDefault="005C49C3" w:rsidP="005C49C3">
      <w:pPr>
        <w:numPr>
          <w:ilvl w:val="0"/>
          <w:numId w:val="1"/>
        </w:numPr>
        <w:autoSpaceDE w:val="0"/>
        <w:jc w:val="both"/>
      </w:pPr>
      <w:r>
        <w:rPr>
          <w:b/>
          <w:bCs/>
        </w:rPr>
        <w:t xml:space="preserve">индивидуальный жилой дом </w:t>
      </w:r>
      <w:r>
        <w:t>– отдельно стоящий жилой дом с количеством этажей не более чем три, предназначенный для проживания одной семьи;</w:t>
      </w:r>
    </w:p>
    <w:p w:rsidR="005C49C3" w:rsidRDefault="005C49C3" w:rsidP="005C49C3">
      <w:pPr>
        <w:numPr>
          <w:ilvl w:val="0"/>
          <w:numId w:val="1"/>
        </w:numPr>
        <w:autoSpaceDE w:val="0"/>
        <w:jc w:val="both"/>
      </w:pPr>
      <w:proofErr w:type="gramStart"/>
      <w:r>
        <w:rPr>
          <w:b/>
          <w:bCs/>
        </w:rPr>
        <w:t xml:space="preserve">малоэтажный жилой дом </w:t>
      </w:r>
      <w:r>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5C49C3" w:rsidRDefault="005C49C3" w:rsidP="005C49C3">
      <w:pPr>
        <w:numPr>
          <w:ilvl w:val="0"/>
          <w:numId w:val="1"/>
        </w:numPr>
        <w:autoSpaceDE w:val="0"/>
        <w:jc w:val="both"/>
      </w:pPr>
      <w:proofErr w:type="spellStart"/>
      <w:r>
        <w:rPr>
          <w:b/>
          <w:bCs/>
        </w:rPr>
        <w:t>среднеэтажный</w:t>
      </w:r>
      <w:proofErr w:type="spellEnd"/>
      <w:r>
        <w:rPr>
          <w:b/>
          <w:bCs/>
        </w:rPr>
        <w:t xml:space="preserve"> жилой дом </w:t>
      </w:r>
      <w:r>
        <w:t>– многоквартирный жилой дом с количеством этажей не более чем пять;</w:t>
      </w:r>
    </w:p>
    <w:p w:rsidR="005C49C3" w:rsidRDefault="005C49C3" w:rsidP="005C49C3">
      <w:pPr>
        <w:numPr>
          <w:ilvl w:val="0"/>
          <w:numId w:val="1"/>
        </w:numPr>
        <w:autoSpaceDE w:val="0"/>
        <w:jc w:val="both"/>
      </w:pPr>
      <w:r>
        <w:rPr>
          <w:b/>
          <w:bCs/>
        </w:rPr>
        <w:t xml:space="preserve">многоквартирный жилой дом </w:t>
      </w:r>
      <w:r>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w:t>
      </w:r>
      <w:r>
        <w:lastRenderedPageBreak/>
        <w:t xml:space="preserve">пользования в таком доме. </w:t>
      </w:r>
      <w:proofErr w:type="gramStart"/>
      <w:r>
        <w:t>Многоквартирный дом содержит в себе элементы общего имущества собственников помещений в таком доме в соответствии с жилищным законодательством;</w:t>
      </w:r>
      <w:proofErr w:type="gramEnd"/>
    </w:p>
    <w:p w:rsidR="005C49C3" w:rsidRDefault="005C49C3" w:rsidP="005C49C3">
      <w:pPr>
        <w:numPr>
          <w:ilvl w:val="0"/>
          <w:numId w:val="1"/>
        </w:numPr>
        <w:autoSpaceDE w:val="0"/>
        <w:jc w:val="both"/>
      </w:pPr>
      <w:r>
        <w:rPr>
          <w:b/>
          <w:bCs/>
        </w:rPr>
        <w:t xml:space="preserve">блокированный жилой дом </w:t>
      </w:r>
      <w:r>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5C49C3" w:rsidRDefault="005C49C3" w:rsidP="005C49C3">
      <w:pPr>
        <w:numPr>
          <w:ilvl w:val="0"/>
          <w:numId w:val="1"/>
        </w:numPr>
        <w:autoSpaceDE w:val="0"/>
        <w:jc w:val="both"/>
      </w:pPr>
      <w:r>
        <w:rPr>
          <w:b/>
          <w:bCs/>
        </w:rPr>
        <w:t xml:space="preserve">прибрежная защитная полоса </w:t>
      </w:r>
      <w:r>
        <w:t>– часть водоохраной зоны, для которой вводятся дополнительные ограничения хозяйственной и иной деятельности.</w:t>
      </w:r>
    </w:p>
    <w:p w:rsidR="005C49C3" w:rsidRDefault="005C49C3" w:rsidP="005C49C3">
      <w:pPr>
        <w:pStyle w:val="caaieiaie2"/>
        <w:jc w:val="left"/>
        <w:outlineLvl w:val="0"/>
        <w:rPr>
          <w:rFonts w:ascii="Times New Roman" w:hAnsi="Times New Roman"/>
          <w:szCs w:val="24"/>
        </w:rPr>
      </w:pPr>
      <w:bookmarkStart w:id="15" w:name="_Toc329103533"/>
      <w:bookmarkStart w:id="16" w:name="_Toc329104061"/>
      <w:bookmarkStart w:id="17" w:name="_Toc329696656"/>
      <w:bookmarkStart w:id="18" w:name="_Toc473025577"/>
      <w:r>
        <w:rPr>
          <w:rFonts w:ascii="Times New Roman" w:hAnsi="Times New Roman"/>
          <w:szCs w:val="24"/>
        </w:rPr>
        <w:t>Статья 2. Основания введения, назначение и состав Правил</w:t>
      </w:r>
      <w:bookmarkEnd w:id="15"/>
      <w:bookmarkEnd w:id="16"/>
      <w:bookmarkEnd w:id="17"/>
      <w:bookmarkEnd w:id="18"/>
    </w:p>
    <w:p w:rsidR="005C49C3" w:rsidRDefault="005C49C3" w:rsidP="005C49C3">
      <w:pPr>
        <w:numPr>
          <w:ilvl w:val="0"/>
          <w:numId w:val="2"/>
        </w:numPr>
        <w:tabs>
          <w:tab w:val="clear" w:pos="1695"/>
          <w:tab w:val="left" w:pos="0"/>
        </w:tabs>
        <w:suppressAutoHyphens/>
        <w:autoSpaceDE w:val="0"/>
        <w:ind w:left="0" w:firstLine="709"/>
        <w:jc w:val="both"/>
      </w:pPr>
      <w:proofErr w:type="gramStart"/>
      <w: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w:t>
      </w:r>
      <w:proofErr w:type="spellStart"/>
      <w:r>
        <w:t>Усть-Щербединском</w:t>
      </w:r>
      <w:proofErr w:type="spellEnd"/>
      <w:r>
        <w:t xml:space="preserve"> муниципальном образовании систему регулирования землепользования и застройки, которая основана на градостроительном зонировании – делении всей территории в границах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w:t>
      </w:r>
      <w:proofErr w:type="gramEnd"/>
      <w:r>
        <w:t xml:space="preserve"> территориальных зон.</w:t>
      </w:r>
    </w:p>
    <w:p w:rsidR="005C49C3" w:rsidRDefault="005C49C3" w:rsidP="005C49C3">
      <w:pPr>
        <w:numPr>
          <w:ilvl w:val="0"/>
          <w:numId w:val="2"/>
        </w:numPr>
        <w:tabs>
          <w:tab w:val="clear" w:pos="1695"/>
          <w:tab w:val="left" w:pos="0"/>
        </w:tabs>
        <w:suppressAutoHyphens/>
        <w:autoSpaceDE w:val="0"/>
        <w:ind w:left="0" w:firstLine="709"/>
        <w:jc w:val="both"/>
      </w:pPr>
      <w:r>
        <w:t xml:space="preserve">Правила землепользования и застройки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вводятся в следующих целях:</w:t>
      </w:r>
    </w:p>
    <w:p w:rsidR="005C49C3" w:rsidRDefault="005C49C3" w:rsidP="005C49C3">
      <w:pPr>
        <w:numPr>
          <w:ilvl w:val="0"/>
          <w:numId w:val="3"/>
        </w:numPr>
        <w:tabs>
          <w:tab w:val="clear" w:pos="1815"/>
          <w:tab w:val="left" w:pos="0"/>
        </w:tabs>
        <w:suppressAutoHyphens/>
        <w:autoSpaceDE w:val="0"/>
        <w:ind w:left="0" w:firstLine="709"/>
        <w:jc w:val="both"/>
      </w:pPr>
      <w:r>
        <w:t xml:space="preserve">создание условий для устойчивого развития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на основе развития систем инженерного, транспортного обеспечения и социального обслуживания, улучшения качества окружающей среды и сохранения объектов культурного наследия;</w:t>
      </w:r>
    </w:p>
    <w:p w:rsidR="005C49C3" w:rsidRDefault="005C49C3" w:rsidP="005C49C3">
      <w:pPr>
        <w:numPr>
          <w:ilvl w:val="0"/>
          <w:numId w:val="3"/>
        </w:numPr>
        <w:tabs>
          <w:tab w:val="clear" w:pos="1815"/>
          <w:tab w:val="left" w:pos="0"/>
        </w:tabs>
        <w:suppressAutoHyphens/>
        <w:autoSpaceDE w:val="0"/>
        <w:ind w:left="0" w:firstLine="709"/>
        <w:jc w:val="both"/>
      </w:pPr>
      <w:r>
        <w:t xml:space="preserve">создание предусмотренных Градостроительным Кодексом Российской Федерации правовых условий для планировки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w:t>
      </w:r>
    </w:p>
    <w:p w:rsidR="005C49C3" w:rsidRDefault="005C49C3" w:rsidP="005C49C3">
      <w:pPr>
        <w:numPr>
          <w:ilvl w:val="0"/>
          <w:numId w:val="3"/>
        </w:numPr>
        <w:tabs>
          <w:tab w:val="clear" w:pos="1815"/>
          <w:tab w:val="left" w:pos="0"/>
        </w:tabs>
        <w:suppressAutoHyphens/>
        <w:autoSpaceDE w:val="0"/>
        <w:ind w:left="0" w:firstLine="709"/>
        <w:jc w:val="both"/>
      </w:pPr>
      <w:proofErr w:type="gramStart"/>
      <w:r>
        <w:t>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roofErr w:type="gramEnd"/>
    </w:p>
    <w:p w:rsidR="005C49C3" w:rsidRDefault="005C49C3" w:rsidP="005C49C3">
      <w:pPr>
        <w:numPr>
          <w:ilvl w:val="0"/>
          <w:numId w:val="3"/>
        </w:numPr>
        <w:tabs>
          <w:tab w:val="clear" w:pos="1815"/>
          <w:tab w:val="left" w:pos="0"/>
        </w:tabs>
        <w:suppressAutoHyphens/>
        <w:autoSpaceDE w:val="0"/>
        <w:ind w:left="0" w:firstLine="709"/>
        <w:jc w:val="both"/>
      </w:pPr>
      <w: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C49C3" w:rsidRDefault="005C49C3" w:rsidP="005C49C3">
      <w:pPr>
        <w:numPr>
          <w:ilvl w:val="0"/>
          <w:numId w:val="2"/>
        </w:numPr>
        <w:tabs>
          <w:tab w:val="clear" w:pos="1695"/>
          <w:tab w:val="left" w:pos="0"/>
        </w:tabs>
        <w:suppressAutoHyphens/>
        <w:autoSpaceDE w:val="0"/>
        <w:ind w:left="0" w:firstLine="709"/>
        <w:jc w:val="both"/>
      </w:pPr>
      <w:r>
        <w:t xml:space="preserve">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w:t>
      </w:r>
    </w:p>
    <w:p w:rsidR="005C49C3" w:rsidRDefault="005C49C3" w:rsidP="005C49C3">
      <w:pPr>
        <w:numPr>
          <w:ilvl w:val="0"/>
          <w:numId w:val="2"/>
        </w:numPr>
        <w:tabs>
          <w:tab w:val="clear" w:pos="1695"/>
          <w:tab w:val="left" w:pos="0"/>
        </w:tabs>
        <w:suppressAutoHyphens/>
        <w:autoSpaceDE w:val="0"/>
        <w:ind w:left="0" w:firstLine="709"/>
        <w:jc w:val="both"/>
      </w:pPr>
      <w:r>
        <w:t xml:space="preserve">Настоящие Правила регламентируют деятельность </w:t>
      </w:r>
      <w:proofErr w:type="gramStart"/>
      <w:r>
        <w:t>по</w:t>
      </w:r>
      <w:proofErr w:type="gramEnd"/>
      <w:r>
        <w:t>:</w:t>
      </w:r>
    </w:p>
    <w:p w:rsidR="005C49C3" w:rsidRDefault="005C49C3" w:rsidP="005C49C3">
      <w:pPr>
        <w:numPr>
          <w:ilvl w:val="0"/>
          <w:numId w:val="4"/>
        </w:numPr>
        <w:tabs>
          <w:tab w:val="clear" w:pos="1159"/>
          <w:tab w:val="left" w:pos="0"/>
        </w:tabs>
        <w:suppressAutoHyphens/>
        <w:autoSpaceDE w:val="0"/>
        <w:ind w:left="0" w:firstLine="709"/>
        <w:jc w:val="both"/>
      </w:pPr>
      <w:r>
        <w:t xml:space="preserve">проведению градостроительного зонирования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5C49C3" w:rsidRDefault="005C49C3" w:rsidP="005C49C3">
      <w:pPr>
        <w:numPr>
          <w:ilvl w:val="0"/>
          <w:numId w:val="4"/>
        </w:numPr>
        <w:tabs>
          <w:tab w:val="clear" w:pos="1159"/>
          <w:tab w:val="left" w:pos="0"/>
        </w:tabs>
        <w:suppressAutoHyphens/>
        <w:autoSpaceDE w:val="0"/>
        <w:ind w:left="0" w:firstLine="709"/>
        <w:jc w:val="both"/>
      </w:pPr>
      <w:r>
        <w:t>разделению (межеванию) территории муниципального образования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образования, её дальнейшего строительного освоения и преобразования</w:t>
      </w:r>
      <w:proofErr w:type="gramStart"/>
      <w:r>
        <w:t xml:space="preserve"> ;</w:t>
      </w:r>
      <w:proofErr w:type="gramEnd"/>
    </w:p>
    <w:p w:rsidR="005C49C3" w:rsidRDefault="005C49C3" w:rsidP="005C49C3">
      <w:pPr>
        <w:numPr>
          <w:ilvl w:val="0"/>
          <w:numId w:val="4"/>
        </w:numPr>
        <w:tabs>
          <w:tab w:val="clear" w:pos="1159"/>
          <w:tab w:val="left" w:pos="0"/>
        </w:tabs>
        <w:suppressAutoHyphens/>
        <w:autoSpaceDE w:val="0"/>
        <w:ind w:left="0" w:firstLine="709"/>
        <w:jc w:val="both"/>
      </w:pPr>
      <w:r>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5C49C3" w:rsidRDefault="005C49C3" w:rsidP="005C49C3">
      <w:pPr>
        <w:numPr>
          <w:ilvl w:val="0"/>
          <w:numId w:val="4"/>
        </w:numPr>
        <w:tabs>
          <w:tab w:val="clear" w:pos="1159"/>
          <w:tab w:val="left" w:pos="0"/>
        </w:tabs>
        <w:suppressAutoHyphens/>
        <w:autoSpaceDE w:val="0"/>
        <w:ind w:left="0" w:firstLine="709"/>
        <w:jc w:val="both"/>
      </w:pPr>
      <w:r>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5C49C3" w:rsidRDefault="005C49C3" w:rsidP="005C49C3">
      <w:pPr>
        <w:numPr>
          <w:ilvl w:val="0"/>
          <w:numId w:val="4"/>
        </w:numPr>
        <w:tabs>
          <w:tab w:val="clear" w:pos="1159"/>
          <w:tab w:val="left" w:pos="0"/>
        </w:tabs>
        <w:suppressAutoHyphens/>
        <w:autoSpaceDE w:val="0"/>
        <w:ind w:left="0" w:firstLine="709"/>
        <w:jc w:val="both"/>
      </w:pPr>
      <w:r>
        <w:t>согласованию проектной документации;</w:t>
      </w:r>
    </w:p>
    <w:p w:rsidR="005C49C3" w:rsidRDefault="005C49C3" w:rsidP="005C49C3">
      <w:pPr>
        <w:numPr>
          <w:ilvl w:val="0"/>
          <w:numId w:val="4"/>
        </w:numPr>
        <w:tabs>
          <w:tab w:val="clear" w:pos="1159"/>
          <w:tab w:val="left" w:pos="0"/>
        </w:tabs>
        <w:suppressAutoHyphens/>
        <w:autoSpaceDE w:val="0"/>
        <w:ind w:left="0" w:firstLine="709"/>
        <w:jc w:val="both"/>
      </w:pPr>
      <w:proofErr w:type="gramStart"/>
      <w:r>
        <w:lastRenderedPageBreak/>
        <w:t>контролю за</w:t>
      </w:r>
      <w:proofErr w:type="gramEnd"/>
      <w:r>
        <w:t xml:space="preserve"> использованием и строительными изменениями объектов недвижимости;</w:t>
      </w:r>
    </w:p>
    <w:p w:rsidR="005C49C3" w:rsidRDefault="005C49C3" w:rsidP="005C49C3">
      <w:pPr>
        <w:numPr>
          <w:ilvl w:val="0"/>
          <w:numId w:val="4"/>
        </w:numPr>
        <w:tabs>
          <w:tab w:val="clear" w:pos="1159"/>
          <w:tab w:val="left" w:pos="0"/>
        </w:tabs>
        <w:suppressAutoHyphens/>
        <w:autoSpaceDE w:val="0"/>
        <w:ind w:left="0" w:firstLine="709"/>
        <w:jc w:val="both"/>
      </w:pPr>
      <w: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5C49C3" w:rsidRDefault="005C49C3" w:rsidP="005C49C3">
      <w:pPr>
        <w:numPr>
          <w:ilvl w:val="0"/>
          <w:numId w:val="2"/>
        </w:numPr>
        <w:tabs>
          <w:tab w:val="clear" w:pos="1695"/>
          <w:tab w:val="left" w:pos="0"/>
        </w:tabs>
        <w:suppressAutoHyphens/>
        <w:autoSpaceDE w:val="0"/>
        <w:ind w:left="0" w:firstLine="709"/>
        <w:jc w:val="both"/>
      </w:pPr>
      <w:proofErr w:type="gramStart"/>
      <w: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roofErr w:type="gramEnd"/>
    </w:p>
    <w:p w:rsidR="005C49C3" w:rsidRDefault="005C49C3" w:rsidP="005C49C3">
      <w:pPr>
        <w:pStyle w:val="caaieiaie2"/>
        <w:jc w:val="left"/>
        <w:outlineLvl w:val="0"/>
        <w:rPr>
          <w:rFonts w:ascii="Times New Roman" w:hAnsi="Times New Roman"/>
          <w:szCs w:val="24"/>
        </w:rPr>
      </w:pPr>
      <w:bookmarkStart w:id="19" w:name="_Toc329103534"/>
      <w:bookmarkStart w:id="20" w:name="_Toc329104062"/>
      <w:bookmarkStart w:id="21" w:name="_Toc329696657"/>
      <w:bookmarkStart w:id="22" w:name="_Toc473025578"/>
      <w:r>
        <w:rPr>
          <w:rFonts w:ascii="Times New Roman" w:hAnsi="Times New Roman"/>
          <w:szCs w:val="24"/>
        </w:rPr>
        <w:t>Статья 3. Градостроительные регламенты и их применение</w:t>
      </w:r>
      <w:bookmarkEnd w:id="19"/>
      <w:bookmarkEnd w:id="20"/>
      <w:bookmarkEnd w:id="21"/>
      <w:bookmarkEnd w:id="22"/>
    </w:p>
    <w:p w:rsidR="005C49C3" w:rsidRDefault="005C49C3" w:rsidP="005C49C3">
      <w:pPr>
        <w:numPr>
          <w:ilvl w:val="1"/>
          <w:numId w:val="4"/>
        </w:numPr>
        <w:tabs>
          <w:tab w:val="clear" w:pos="1789"/>
          <w:tab w:val="left" w:pos="0"/>
        </w:tabs>
        <w:suppressAutoHyphens/>
        <w:autoSpaceDE w:val="0"/>
        <w:ind w:left="0" w:firstLine="709"/>
        <w:jc w:val="both"/>
      </w:pPr>
      <w:proofErr w:type="gramStart"/>
      <w:r>
        <w:t>Решения по землепользованию и застройке принимаются в соответствии с документами территориального планирования,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w:t>
      </w:r>
      <w:proofErr w:type="gramEnd"/>
      <w:r>
        <w:t xml:space="preserve"> Градостроительные регламенты устанавливаются в соответствии со статьей 36 Градостроительного кодекса Российской Федерации.</w:t>
      </w:r>
    </w:p>
    <w:p w:rsidR="005C49C3" w:rsidRDefault="005C49C3" w:rsidP="005C49C3">
      <w:pPr>
        <w:numPr>
          <w:ilvl w:val="1"/>
          <w:numId w:val="4"/>
        </w:numPr>
        <w:tabs>
          <w:tab w:val="clear" w:pos="1789"/>
          <w:tab w:val="left" w:pos="0"/>
        </w:tabs>
        <w:suppressAutoHyphens/>
        <w:autoSpaceDE w:val="0"/>
        <w:ind w:left="0" w:firstLine="709"/>
        <w:jc w:val="both"/>
      </w:pPr>
      <w:bookmarkStart w:id="23" w:name="_Toc329103535"/>
      <w:bookmarkStart w:id="24" w:name="_Toc329104063"/>
      <w:bookmarkStart w:id="25" w:name="_Toc329696658"/>
      <w:r>
        <w:t xml:space="preserve">Для каждого земельного участка, иного объекта капитального строительства, расположенного в границах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разрешенным считается такое использование, которое соответствует:</w:t>
      </w:r>
    </w:p>
    <w:p w:rsidR="005C49C3" w:rsidRDefault="005C49C3" w:rsidP="005C49C3">
      <w:pPr>
        <w:numPr>
          <w:ilvl w:val="1"/>
          <w:numId w:val="2"/>
        </w:numPr>
        <w:tabs>
          <w:tab w:val="clear" w:pos="1860"/>
          <w:tab w:val="left" w:pos="0"/>
        </w:tabs>
        <w:suppressAutoHyphens/>
        <w:autoSpaceDE w:val="0"/>
        <w:ind w:left="0" w:firstLine="709"/>
        <w:jc w:val="both"/>
      </w:pPr>
      <w:r>
        <w:t>градостроительным регламентам части III настоящих Правил;</w:t>
      </w:r>
    </w:p>
    <w:p w:rsidR="005C49C3" w:rsidRDefault="005C49C3" w:rsidP="005C49C3">
      <w:pPr>
        <w:numPr>
          <w:ilvl w:val="1"/>
          <w:numId w:val="2"/>
        </w:numPr>
        <w:tabs>
          <w:tab w:val="clear" w:pos="1860"/>
          <w:tab w:val="left" w:pos="0"/>
        </w:tabs>
        <w:suppressAutoHyphens/>
        <w:autoSpaceDE w:val="0"/>
        <w:ind w:left="0" w:firstLine="709"/>
        <w:jc w:val="both"/>
      </w:pPr>
      <w:r>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5C49C3" w:rsidRDefault="005C49C3" w:rsidP="005C49C3">
      <w:pPr>
        <w:numPr>
          <w:ilvl w:val="1"/>
          <w:numId w:val="2"/>
        </w:numPr>
        <w:tabs>
          <w:tab w:val="clear" w:pos="1860"/>
          <w:tab w:val="left" w:pos="0"/>
        </w:tabs>
        <w:suppressAutoHyphens/>
        <w:autoSpaceDE w:val="0"/>
        <w:ind w:left="0" w:firstLine="709"/>
        <w:jc w:val="both"/>
      </w:pPr>
      <w:r>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5C49C3" w:rsidRDefault="005C49C3" w:rsidP="005C49C3">
      <w:pPr>
        <w:numPr>
          <w:ilvl w:val="1"/>
          <w:numId w:val="2"/>
        </w:numPr>
        <w:tabs>
          <w:tab w:val="clear" w:pos="1860"/>
          <w:tab w:val="left" w:pos="0"/>
        </w:tabs>
        <w:suppressAutoHyphens/>
        <w:autoSpaceDE w:val="0"/>
        <w:ind w:left="0" w:firstLine="709"/>
        <w:jc w:val="both"/>
      </w:pPr>
      <w:r>
        <w:t>иным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C49C3" w:rsidRDefault="005C49C3" w:rsidP="005C49C3">
      <w:pPr>
        <w:numPr>
          <w:ilvl w:val="1"/>
          <w:numId w:val="4"/>
        </w:numPr>
        <w:tabs>
          <w:tab w:val="clear" w:pos="1789"/>
          <w:tab w:val="left" w:pos="0"/>
        </w:tabs>
        <w:suppressAutoHyphens/>
        <w:autoSpaceDE w:val="0"/>
        <w:ind w:left="0" w:firstLine="709"/>
        <w:jc w:val="both"/>
      </w:pPr>
      <w:r>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5C49C3" w:rsidRDefault="005C49C3" w:rsidP="005C49C3">
      <w:pPr>
        <w:numPr>
          <w:ilvl w:val="0"/>
          <w:numId w:val="5"/>
        </w:numPr>
        <w:tabs>
          <w:tab w:val="clear" w:pos="1680"/>
          <w:tab w:val="left" w:pos="0"/>
        </w:tabs>
        <w:suppressAutoHyphens/>
        <w:autoSpaceDE w:val="0"/>
        <w:ind w:left="0" w:firstLine="709"/>
        <w:jc w:val="both"/>
      </w:pPr>
      <w:r>
        <w:t xml:space="preserve">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стандартов безопасности (далее – </w:t>
      </w:r>
      <w:proofErr w:type="spellStart"/>
      <w:r>
        <w:t>СНиП</w:t>
      </w:r>
      <w:proofErr w:type="spellEnd"/>
      <w: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5C49C3" w:rsidRDefault="005C49C3" w:rsidP="005C49C3">
      <w:pPr>
        <w:numPr>
          <w:ilvl w:val="0"/>
          <w:numId w:val="5"/>
        </w:numPr>
        <w:tabs>
          <w:tab w:val="clear" w:pos="1680"/>
          <w:tab w:val="left" w:pos="0"/>
        </w:tabs>
        <w:suppressAutoHyphens/>
        <w:autoSpaceDE w:val="0"/>
        <w:ind w:left="0" w:firstLine="709"/>
        <w:jc w:val="both"/>
      </w:pPr>
      <w:r>
        <w:t xml:space="preserve">условно разрешенные виды использования, требующие получения разрешения, которое принимается по результатам специального согласования, </w:t>
      </w:r>
      <w:proofErr w:type="gramStart"/>
      <w:r>
        <w:t>проводимого</w:t>
      </w:r>
      <w:proofErr w:type="gramEnd"/>
      <w:r>
        <w:t xml:space="preserve"> в том числе с применением процедур публичных слушаний;</w:t>
      </w:r>
    </w:p>
    <w:p w:rsidR="005C49C3" w:rsidRDefault="005C49C3" w:rsidP="005C49C3">
      <w:pPr>
        <w:numPr>
          <w:ilvl w:val="0"/>
          <w:numId w:val="5"/>
        </w:numPr>
        <w:tabs>
          <w:tab w:val="clear" w:pos="1680"/>
          <w:tab w:val="left" w:pos="0"/>
        </w:tabs>
        <w:suppressAutoHyphens/>
        <w:autoSpaceDE w:val="0"/>
        <w:ind w:left="0" w:firstLine="709"/>
        <w:jc w:val="both"/>
      </w:pPr>
      <w:r>
        <w:t xml:space="preserve">вспомогательные виды разрешенного использования, допустимые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5C49C3" w:rsidRDefault="005C49C3" w:rsidP="005C49C3">
      <w:pPr>
        <w:autoSpaceDE w:val="0"/>
        <w:ind w:firstLine="709"/>
        <w:jc w:val="both"/>
      </w:pPr>
      <w:r>
        <w:t xml:space="preserve">В пределах одного земельного участка, в том числе в пределах </w:t>
      </w:r>
      <w:proofErr w:type="gramStart"/>
      <w:r>
        <w:t>одного здания, допускается</w:t>
      </w:r>
      <w:proofErr w:type="gramEnd"/>
      <w:r>
        <w:t xml:space="preserve"> при соблюдении действующих нормативов размещение двух и более разрешенных видов использования </w:t>
      </w:r>
      <w:r>
        <w:lastRenderedPageBreak/>
        <w:t>(основных,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5C49C3" w:rsidRDefault="005C49C3" w:rsidP="005C49C3">
      <w:pPr>
        <w:autoSpaceDE w:val="0"/>
        <w:ind w:firstLine="709"/>
        <w:jc w:val="both"/>
      </w:pPr>
      <w:r>
        <w:t xml:space="preserve">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w:t>
      </w:r>
    </w:p>
    <w:p w:rsidR="005C49C3" w:rsidRDefault="005C49C3" w:rsidP="005C49C3">
      <w:pPr>
        <w:autoSpaceDE w:val="0"/>
        <w:ind w:firstLine="709"/>
        <w:jc w:val="both"/>
      </w:pPr>
      <w:r>
        <w:t>Виды использования объекта капитального строительства, не предусмотренные частью III настоящих Правил, не являются 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территориальной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5C49C3" w:rsidRDefault="005C49C3" w:rsidP="005C49C3">
      <w:pPr>
        <w:numPr>
          <w:ilvl w:val="1"/>
          <w:numId w:val="4"/>
        </w:numPr>
        <w:tabs>
          <w:tab w:val="clear" w:pos="1789"/>
          <w:tab w:val="left" w:pos="0"/>
        </w:tabs>
        <w:suppressAutoHyphens/>
        <w:autoSpaceDE w:val="0"/>
        <w:ind w:left="0" w:firstLine="709"/>
        <w:jc w:val="both"/>
      </w:pPr>
      <w:proofErr w:type="gramStart"/>
      <w:r>
        <w:t>Собственники, землепользователи, землевладельцы, арендаторы земельных участков и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5C49C3" w:rsidRDefault="005C49C3" w:rsidP="005C49C3">
      <w:pPr>
        <w:autoSpaceDE w:val="0"/>
        <w:ind w:firstLine="709"/>
        <w:jc w:val="both"/>
      </w:pPr>
      <w:r>
        <w:t>Порядок действий по реализации указанного права устанавливается законодательством в области градостроительной деятельности и настоящими Правилами.</w:t>
      </w:r>
    </w:p>
    <w:p w:rsidR="005C49C3" w:rsidRDefault="005C49C3" w:rsidP="005C49C3">
      <w:pPr>
        <w:autoSpaceDE w:val="0"/>
        <w:ind w:firstLine="709"/>
        <w:jc w:val="both"/>
      </w:pPr>
      <w:r>
        <w:t>Указанный порядок устанавливается применительно к случаям, когда:</w:t>
      </w:r>
    </w:p>
    <w:p w:rsidR="005C49C3" w:rsidRDefault="005C49C3" w:rsidP="005C49C3">
      <w:pPr>
        <w:numPr>
          <w:ilvl w:val="0"/>
          <w:numId w:val="6"/>
        </w:numPr>
        <w:tabs>
          <w:tab w:val="clear" w:pos="1710"/>
          <w:tab w:val="left" w:pos="0"/>
        </w:tabs>
        <w:suppressAutoHyphens/>
        <w:autoSpaceDE w:val="0"/>
        <w:ind w:left="0" w:firstLine="709"/>
        <w:jc w:val="both"/>
      </w:pPr>
      <w:r>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5C49C3" w:rsidRDefault="005C49C3" w:rsidP="005C49C3">
      <w:pPr>
        <w:numPr>
          <w:ilvl w:val="0"/>
          <w:numId w:val="6"/>
        </w:numPr>
        <w:tabs>
          <w:tab w:val="clear" w:pos="1710"/>
          <w:tab w:val="left" w:pos="0"/>
        </w:tabs>
        <w:suppressAutoHyphens/>
        <w:autoSpaceDE w:val="0"/>
        <w:ind w:left="0" w:firstLine="709"/>
        <w:jc w:val="both"/>
      </w:pPr>
      <w:r>
        <w:t xml:space="preserve">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w:t>
      </w:r>
      <w:proofErr w:type="gramStart"/>
      <w:r>
        <w:t xml:space="preserve">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орган, уполномоченный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roofErr w:type="gramEnd"/>
    </w:p>
    <w:p w:rsidR="005C49C3" w:rsidRDefault="005C49C3" w:rsidP="005C49C3">
      <w:pPr>
        <w:numPr>
          <w:ilvl w:val="0"/>
          <w:numId w:val="6"/>
        </w:numPr>
        <w:tabs>
          <w:tab w:val="clear" w:pos="1710"/>
          <w:tab w:val="left" w:pos="0"/>
        </w:tabs>
        <w:suppressAutoHyphens/>
        <w:autoSpaceDE w:val="0"/>
        <w:ind w:left="0" w:firstLine="709"/>
        <w:jc w:val="both"/>
      </w:pPr>
      <w:r>
        <w:t xml:space="preserve">собственник, пользователь, владелец, арендатор объекта капитального строительства запрашивает изменение основного разрешенного вида использования </w:t>
      </w:r>
      <w:proofErr w:type="gramStart"/>
      <w:r>
        <w:t>на</w:t>
      </w:r>
      <w:proofErr w:type="gramEnd"/>
      <w:r>
        <w:t xml:space="preserve"> разрешенное по специальному согласованию.</w:t>
      </w:r>
    </w:p>
    <w:p w:rsidR="005C49C3" w:rsidRDefault="005C49C3" w:rsidP="005C49C3">
      <w:pPr>
        <w:numPr>
          <w:ilvl w:val="1"/>
          <w:numId w:val="4"/>
        </w:numPr>
        <w:tabs>
          <w:tab w:val="clear" w:pos="1789"/>
          <w:tab w:val="left" w:pos="0"/>
        </w:tabs>
        <w:suppressAutoHyphens/>
        <w:autoSpaceDE w:val="0"/>
        <w:ind w:left="0" w:firstLine="709"/>
        <w:jc w:val="both"/>
      </w:pPr>
      <w:r>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5C49C3" w:rsidRDefault="005C49C3" w:rsidP="005C49C3">
      <w:pPr>
        <w:numPr>
          <w:ilvl w:val="0"/>
          <w:numId w:val="7"/>
        </w:numPr>
        <w:tabs>
          <w:tab w:val="clear" w:pos="1770"/>
          <w:tab w:val="left" w:pos="0"/>
        </w:tabs>
        <w:suppressAutoHyphens/>
        <w:autoSpaceDE w:val="0"/>
        <w:ind w:left="0" w:firstLine="709"/>
        <w:jc w:val="both"/>
      </w:pPr>
      <w:r>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5C49C3" w:rsidRDefault="005C49C3" w:rsidP="005C49C3">
      <w:pPr>
        <w:numPr>
          <w:ilvl w:val="0"/>
          <w:numId w:val="7"/>
        </w:numPr>
        <w:tabs>
          <w:tab w:val="clear" w:pos="1770"/>
          <w:tab w:val="left" w:pos="0"/>
        </w:tabs>
        <w:suppressAutoHyphens/>
        <w:autoSpaceDE w:val="0"/>
        <w:ind w:left="0" w:firstLine="709"/>
        <w:jc w:val="both"/>
      </w:pPr>
      <w:r>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5C49C3" w:rsidRDefault="005C49C3" w:rsidP="005C49C3">
      <w:pPr>
        <w:numPr>
          <w:ilvl w:val="0"/>
          <w:numId w:val="7"/>
        </w:numPr>
        <w:tabs>
          <w:tab w:val="clear" w:pos="1770"/>
          <w:tab w:val="left" w:pos="0"/>
        </w:tabs>
        <w:suppressAutoHyphens/>
        <w:autoSpaceDE w:val="0"/>
        <w:ind w:left="0" w:firstLine="709"/>
        <w:jc w:val="both"/>
      </w:pPr>
      <w:r>
        <w:t>предельную (максимальную и (или) минимальную) этажность (высоту) построек;</w:t>
      </w:r>
    </w:p>
    <w:p w:rsidR="005C49C3" w:rsidRDefault="005C49C3" w:rsidP="005C49C3">
      <w:pPr>
        <w:numPr>
          <w:ilvl w:val="0"/>
          <w:numId w:val="7"/>
        </w:numPr>
        <w:tabs>
          <w:tab w:val="clear" w:pos="1770"/>
          <w:tab w:val="left" w:pos="0"/>
        </w:tabs>
        <w:suppressAutoHyphens/>
        <w:autoSpaceDE w:val="0"/>
        <w:ind w:left="0" w:firstLine="709"/>
        <w:jc w:val="both"/>
      </w:pPr>
      <w: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5C49C3" w:rsidRDefault="005C49C3" w:rsidP="005C49C3">
      <w:pPr>
        <w:numPr>
          <w:ilvl w:val="0"/>
          <w:numId w:val="7"/>
        </w:numPr>
        <w:tabs>
          <w:tab w:val="clear" w:pos="1770"/>
          <w:tab w:val="left" w:pos="0"/>
        </w:tabs>
        <w:suppressAutoHyphens/>
        <w:autoSpaceDE w:val="0"/>
        <w:ind w:left="0" w:firstLine="709"/>
        <w:jc w:val="both"/>
      </w:pPr>
      <w:r>
        <w:lastRenderedPageBreak/>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5C49C3" w:rsidRDefault="005C49C3" w:rsidP="005C49C3">
      <w:pPr>
        <w:autoSpaceDE w:val="0"/>
        <w:ind w:firstLine="709"/>
        <w:jc w:val="both"/>
      </w:pPr>
      <w: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5C49C3" w:rsidRDefault="005C49C3" w:rsidP="005C49C3">
      <w:pPr>
        <w:autoSpaceDE w:val="0"/>
        <w:ind w:firstLine="709"/>
        <w:jc w:val="both"/>
      </w:pPr>
      <w:r>
        <w:t xml:space="preserve">В пределах территориальных зон, выделенных по видам разрешенного использования объекта капитального строительства, могут устанавливаться несколько </w:t>
      </w:r>
      <w:proofErr w:type="spellStart"/>
      <w:r>
        <w:t>подзон</w:t>
      </w:r>
      <w:proofErr w:type="spellEnd"/>
      <w: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5C49C3" w:rsidRDefault="005C49C3" w:rsidP="005C49C3">
      <w:pPr>
        <w:autoSpaceDE w:val="0"/>
        <w:ind w:firstLine="709"/>
        <w:jc w:val="both"/>
      </w:pPr>
      <w: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5C49C3" w:rsidRDefault="005C49C3" w:rsidP="005C49C3">
      <w:pPr>
        <w:numPr>
          <w:ilvl w:val="1"/>
          <w:numId w:val="4"/>
        </w:numPr>
        <w:tabs>
          <w:tab w:val="clear" w:pos="1789"/>
          <w:tab w:val="left" w:pos="0"/>
        </w:tabs>
        <w:suppressAutoHyphens/>
        <w:autoSpaceDE w:val="0"/>
        <w:ind w:left="0" w:firstLine="709"/>
        <w:jc w:val="both"/>
      </w:pPr>
      <w: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проезды общего пользования;</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объекты коммунального хозяйства (</w:t>
      </w:r>
      <w:proofErr w:type="spellStart"/>
      <w:r>
        <w:rPr>
          <w:rFonts w:ascii="Times New Roman" w:hAnsi="Times New Roman"/>
          <w:sz w:val="24"/>
          <w:szCs w:val="24"/>
        </w:rPr>
        <w:t>электро</w:t>
      </w:r>
      <w:proofErr w:type="spellEnd"/>
      <w:r>
        <w:rPr>
          <w:rFonts w:ascii="Times New Roman" w:hAnsi="Times New Roman"/>
          <w:sz w:val="24"/>
          <w:szCs w:val="24"/>
        </w:rPr>
        <w:t>-, тепл</w:t>
      </w:r>
      <w:proofErr w:type="gramStart"/>
      <w:r>
        <w:rPr>
          <w:rFonts w:ascii="Times New Roman" w:hAnsi="Times New Roman"/>
          <w:sz w:val="24"/>
          <w:szCs w:val="24"/>
        </w:rPr>
        <w:t>о-</w:t>
      </w:r>
      <w:proofErr w:type="gramEnd"/>
      <w:r>
        <w:rPr>
          <w:rFonts w:ascii="Times New Roman" w:hAnsi="Times New Roman"/>
          <w:sz w:val="24"/>
          <w:szCs w:val="24"/>
        </w:rPr>
        <w:t xml:space="preserve">, </w:t>
      </w:r>
      <w:proofErr w:type="spellStart"/>
      <w:r>
        <w:rPr>
          <w:rFonts w:ascii="Times New Roman" w:hAnsi="Times New Roman"/>
          <w:sz w:val="24"/>
          <w:szCs w:val="24"/>
        </w:rPr>
        <w:t>газо</w:t>
      </w:r>
      <w:proofErr w:type="spellEnd"/>
      <w:r>
        <w:rPr>
          <w:rFonts w:ascii="Times New Roman" w:hAnsi="Times New Roman"/>
          <w:sz w:val="24"/>
          <w:szCs w:val="24"/>
        </w:rPr>
        <w:t>-,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благоустроенные, в том числе озелененные, детские площадки, площадки для отдыха, спортивных занятий;</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площадки хозяйственные, в том числе площадки для мусоросборников;</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общественные туалеты;</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5C49C3" w:rsidRDefault="005C49C3" w:rsidP="005C49C3">
      <w:pPr>
        <w:pStyle w:val="1f0"/>
        <w:ind w:firstLine="709"/>
        <w:jc w:val="both"/>
        <w:rPr>
          <w:rFonts w:ascii="Times New Roman" w:hAnsi="Times New Roman"/>
          <w:sz w:val="24"/>
          <w:szCs w:val="24"/>
        </w:rPr>
      </w:pPr>
      <w:r>
        <w:rPr>
          <w:rFonts w:ascii="Times New Roman" w:hAnsi="Times New Roman"/>
          <w:sz w:val="24"/>
          <w:szCs w:val="24"/>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5C49C3" w:rsidRDefault="005C49C3" w:rsidP="005C49C3">
      <w:pPr>
        <w:numPr>
          <w:ilvl w:val="1"/>
          <w:numId w:val="4"/>
        </w:numPr>
        <w:tabs>
          <w:tab w:val="clear" w:pos="1789"/>
          <w:tab w:val="left" w:pos="0"/>
        </w:tabs>
        <w:suppressAutoHyphens/>
        <w:autoSpaceDE w:val="0"/>
        <w:ind w:left="0" w:firstLine="709"/>
        <w:jc w:val="both"/>
      </w:pPr>
      <w:r>
        <w:t>Размещение объектов вспомогательных видов разрешенного использования разрешается при условии соответствия требованиям, перечисленным в пункте 6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5C49C3" w:rsidRDefault="005C49C3" w:rsidP="005C49C3">
      <w:pPr>
        <w:numPr>
          <w:ilvl w:val="1"/>
          <w:numId w:val="4"/>
        </w:numPr>
        <w:tabs>
          <w:tab w:val="clear" w:pos="1789"/>
          <w:tab w:val="left" w:pos="0"/>
        </w:tabs>
        <w:suppressAutoHyphens/>
        <w:autoSpaceDE w:val="0"/>
        <w:ind w:left="0" w:firstLine="709"/>
        <w:jc w:val="both"/>
      </w:pPr>
      <w:r>
        <w:t xml:space="preserve">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w:t>
      </w:r>
      <w:r>
        <w:lastRenderedPageBreak/>
        <w:t>согласования уполномоченными федеральными органами исполнительной власти, органами исполнительной власти Саратовской области, органами местного самоуправления.</w:t>
      </w:r>
    </w:p>
    <w:p w:rsidR="005C49C3" w:rsidRDefault="005C49C3" w:rsidP="005C49C3">
      <w:pPr>
        <w:numPr>
          <w:ilvl w:val="1"/>
          <w:numId w:val="4"/>
        </w:numPr>
        <w:tabs>
          <w:tab w:val="clear" w:pos="1789"/>
          <w:tab w:val="left" w:pos="0"/>
        </w:tabs>
        <w:suppressAutoHyphens/>
        <w:autoSpaceDE w:val="0"/>
        <w:ind w:left="0" w:firstLine="709"/>
        <w:jc w:val="both"/>
      </w:pPr>
      <w:r>
        <w:t xml:space="preserve">В случаях, если земельный участок </w:t>
      </w:r>
      <w:proofErr w:type="gramStart"/>
      <w:r>
        <w:t>и(</w:t>
      </w:r>
      <w:proofErr w:type="gramEnd"/>
      <w:r>
        <w:t xml:space="preserve">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
    <w:p w:rsidR="005C49C3" w:rsidRDefault="005C49C3" w:rsidP="005C49C3">
      <w:pPr>
        <w:numPr>
          <w:ilvl w:val="1"/>
          <w:numId w:val="4"/>
        </w:numPr>
        <w:tabs>
          <w:tab w:val="clear" w:pos="1789"/>
          <w:tab w:val="left" w:pos="0"/>
        </w:tabs>
        <w:suppressAutoHyphens/>
        <w:autoSpaceDE w:val="0"/>
        <w:ind w:left="0" w:firstLine="709"/>
        <w:jc w:val="both"/>
      </w:pPr>
      <w:r>
        <w:t xml:space="preserve">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w:t>
      </w:r>
      <w:proofErr w:type="spellStart"/>
      <w:r>
        <w:t>электр</w:t>
      </w:r>
      <w:proofErr w:type="gramStart"/>
      <w:r>
        <w:t>о</w:t>
      </w:r>
      <w:proofErr w:type="spellEnd"/>
      <w:r>
        <w:t>-</w:t>
      </w:r>
      <w:proofErr w:type="gramEnd"/>
      <w:r>
        <w:t xml:space="preserve">, </w:t>
      </w:r>
      <w:proofErr w:type="spellStart"/>
      <w:r>
        <w:t>водо</w:t>
      </w:r>
      <w:proofErr w:type="spellEnd"/>
      <w:r>
        <w:t>-,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5C49C3" w:rsidRDefault="005C49C3" w:rsidP="005C49C3">
      <w:pPr>
        <w:pStyle w:val="caaieiaie2"/>
        <w:jc w:val="left"/>
        <w:outlineLvl w:val="0"/>
        <w:rPr>
          <w:rFonts w:ascii="Times New Roman" w:hAnsi="Times New Roman"/>
          <w:szCs w:val="24"/>
        </w:rPr>
      </w:pPr>
      <w:bookmarkStart w:id="26" w:name="_Toc473025579"/>
      <w:r>
        <w:rPr>
          <w:rFonts w:ascii="Times New Roman" w:hAnsi="Times New Roman"/>
          <w:szCs w:val="24"/>
        </w:rPr>
        <w:t>Статья 4. Открытость и доступность информации о землепользовании и застройке</w:t>
      </w:r>
      <w:bookmarkEnd w:id="23"/>
      <w:bookmarkEnd w:id="24"/>
      <w:bookmarkEnd w:id="25"/>
      <w:bookmarkEnd w:id="26"/>
    </w:p>
    <w:p w:rsidR="005C49C3" w:rsidRDefault="005C49C3" w:rsidP="005C49C3">
      <w:pPr>
        <w:autoSpaceDE w:val="0"/>
        <w:ind w:firstLine="709"/>
        <w:jc w:val="both"/>
      </w:pPr>
      <w: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C49C3" w:rsidRDefault="005C49C3" w:rsidP="005C49C3">
      <w:pPr>
        <w:autoSpaceDE w:val="0"/>
        <w:ind w:firstLine="709"/>
        <w:jc w:val="both"/>
      </w:pPr>
      <w:r>
        <w:t xml:space="preserve">Администрация </w:t>
      </w:r>
      <w:proofErr w:type="spellStart"/>
      <w:r>
        <w:t>Усть-Щербединского</w:t>
      </w:r>
      <w:proofErr w:type="spellEnd"/>
      <w:r>
        <w:t xml:space="preserve"> муниципального образования обеспечивает возможность ознакомления с настоящими Правилами всем желающим путем:</w:t>
      </w:r>
    </w:p>
    <w:p w:rsidR="005C49C3" w:rsidRDefault="005C49C3" w:rsidP="005C49C3">
      <w:pPr>
        <w:numPr>
          <w:ilvl w:val="0"/>
          <w:numId w:val="8"/>
        </w:numPr>
        <w:tabs>
          <w:tab w:val="clear" w:pos="1110"/>
          <w:tab w:val="left" w:pos="0"/>
        </w:tabs>
        <w:suppressAutoHyphens/>
        <w:autoSpaceDE w:val="0"/>
        <w:ind w:left="0" w:firstLine="709"/>
        <w:jc w:val="both"/>
      </w:pPr>
      <w:r>
        <w:t>опубликования Правил;</w:t>
      </w:r>
    </w:p>
    <w:p w:rsidR="005C49C3" w:rsidRDefault="005C49C3" w:rsidP="005C49C3">
      <w:pPr>
        <w:numPr>
          <w:ilvl w:val="0"/>
          <w:numId w:val="8"/>
        </w:numPr>
        <w:tabs>
          <w:tab w:val="clear" w:pos="1110"/>
          <w:tab w:val="left" w:pos="0"/>
        </w:tabs>
        <w:suppressAutoHyphens/>
        <w:autoSpaceDE w:val="0"/>
        <w:ind w:left="0" w:firstLine="709"/>
        <w:jc w:val="both"/>
      </w:pPr>
      <w:r>
        <w:t>помещения Правил в сети «Интернет»;</w:t>
      </w:r>
    </w:p>
    <w:p w:rsidR="005C49C3" w:rsidRDefault="005C49C3" w:rsidP="005C49C3">
      <w:pPr>
        <w:numPr>
          <w:ilvl w:val="0"/>
          <w:numId w:val="8"/>
        </w:numPr>
        <w:tabs>
          <w:tab w:val="clear" w:pos="1110"/>
          <w:tab w:val="left" w:pos="0"/>
        </w:tabs>
        <w:suppressAutoHyphens/>
        <w:autoSpaceDE w:val="0"/>
        <w:ind w:left="0" w:firstLine="709"/>
        <w:jc w:val="both"/>
      </w:pPr>
      <w:r>
        <w:t xml:space="preserve">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администрации </w:t>
      </w:r>
      <w:proofErr w:type="spellStart"/>
      <w:r>
        <w:t>Усть-Щербединского</w:t>
      </w:r>
      <w:proofErr w:type="spellEnd"/>
      <w:r>
        <w:t xml:space="preserve"> муниципального образования, уполномоченном в области архитектуры и градостроительства, иных органах и организациях, причастных к регулированию землепользования и застройки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w:t>
      </w:r>
    </w:p>
    <w:p w:rsidR="005C49C3" w:rsidRDefault="005C49C3" w:rsidP="005C49C3">
      <w:pPr>
        <w:numPr>
          <w:ilvl w:val="0"/>
          <w:numId w:val="8"/>
        </w:numPr>
        <w:tabs>
          <w:tab w:val="clear" w:pos="1110"/>
          <w:tab w:val="left" w:pos="0"/>
        </w:tabs>
        <w:suppressAutoHyphens/>
        <w:autoSpaceDE w:val="0"/>
        <w:ind w:left="0" w:firstLine="709"/>
        <w:jc w:val="both"/>
      </w:pPr>
      <w:r>
        <w:t xml:space="preserve">предоставления администрацией </w:t>
      </w:r>
      <w:proofErr w:type="spellStart"/>
      <w:r>
        <w:t>Усть-Щербединского</w:t>
      </w:r>
      <w:proofErr w:type="spellEnd"/>
      <w:r>
        <w:t xml:space="preserve"> муниципального образования 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5C49C3" w:rsidRDefault="005C49C3" w:rsidP="005C49C3">
      <w:pPr>
        <w:pStyle w:val="caaieiaie2"/>
        <w:spacing w:after="0"/>
        <w:jc w:val="left"/>
        <w:outlineLvl w:val="0"/>
        <w:rPr>
          <w:rFonts w:ascii="Times New Roman" w:hAnsi="Times New Roman"/>
          <w:szCs w:val="24"/>
        </w:rPr>
      </w:pPr>
      <w:bookmarkStart w:id="27" w:name="_Toc329103536"/>
      <w:bookmarkStart w:id="28" w:name="_Toc329104064"/>
      <w:bookmarkStart w:id="29" w:name="_Toc329696659"/>
      <w:bookmarkStart w:id="30" w:name="_Toc473025580"/>
      <w:r>
        <w:rPr>
          <w:rFonts w:ascii="Times New Roman" w:hAnsi="Times New Roman"/>
          <w:szCs w:val="24"/>
        </w:rPr>
        <w:t>Глава 2. Права использования недвижимости, возникшие до вступления в силу Правил</w:t>
      </w:r>
      <w:bookmarkEnd w:id="27"/>
      <w:bookmarkEnd w:id="28"/>
      <w:bookmarkEnd w:id="29"/>
      <w:bookmarkEnd w:id="30"/>
    </w:p>
    <w:p w:rsidR="005C49C3" w:rsidRDefault="005C49C3" w:rsidP="005C49C3">
      <w:pPr>
        <w:pStyle w:val="caaieiaie2"/>
        <w:jc w:val="left"/>
        <w:outlineLvl w:val="0"/>
        <w:rPr>
          <w:rFonts w:ascii="Times New Roman" w:hAnsi="Times New Roman"/>
          <w:szCs w:val="24"/>
        </w:rPr>
      </w:pPr>
      <w:bookmarkStart w:id="31" w:name="_Toc329103537"/>
      <w:bookmarkStart w:id="32" w:name="_Toc329104065"/>
      <w:bookmarkStart w:id="33" w:name="_Toc329696660"/>
      <w:bookmarkStart w:id="34" w:name="_Toc473025581"/>
      <w:r>
        <w:rPr>
          <w:rFonts w:ascii="Times New Roman" w:hAnsi="Times New Roman"/>
          <w:szCs w:val="24"/>
        </w:rPr>
        <w:t>Статья 5. Общие положения, относящиеся к ранее возникшим правам</w:t>
      </w:r>
      <w:bookmarkEnd w:id="31"/>
      <w:bookmarkEnd w:id="32"/>
      <w:bookmarkEnd w:id="33"/>
      <w:bookmarkEnd w:id="34"/>
    </w:p>
    <w:p w:rsidR="005C49C3" w:rsidRDefault="005C49C3" w:rsidP="005C49C3">
      <w:pPr>
        <w:numPr>
          <w:ilvl w:val="1"/>
          <w:numId w:val="6"/>
        </w:numPr>
        <w:tabs>
          <w:tab w:val="clear" w:pos="2340"/>
          <w:tab w:val="left" w:pos="0"/>
        </w:tabs>
        <w:suppressAutoHyphens/>
        <w:autoSpaceDE w:val="0"/>
        <w:ind w:left="0" w:firstLine="709"/>
        <w:jc w:val="both"/>
      </w:pPr>
      <w:r>
        <w:t xml:space="preserve">Принятые до введения в действие настоящих </w:t>
      </w:r>
      <w:proofErr w:type="gramStart"/>
      <w:r>
        <w:t>Правил</w:t>
      </w:r>
      <w:proofErr w:type="gramEnd"/>
      <w:r>
        <w:t xml:space="preserve"> нормативные правовые акты администрации </w:t>
      </w:r>
      <w:proofErr w:type="spellStart"/>
      <w:r>
        <w:t>Усть-Щербединского</w:t>
      </w:r>
      <w:proofErr w:type="spellEnd"/>
      <w:r>
        <w:t xml:space="preserve"> муниципального образования в отношении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по вопросам землепользования и застройки применяются в части, не противоречащей настоящим Правилам.</w:t>
      </w:r>
    </w:p>
    <w:p w:rsidR="005C49C3" w:rsidRDefault="005C49C3" w:rsidP="005C49C3">
      <w:pPr>
        <w:numPr>
          <w:ilvl w:val="1"/>
          <w:numId w:val="6"/>
        </w:numPr>
        <w:tabs>
          <w:tab w:val="clear" w:pos="2340"/>
          <w:tab w:val="left" w:pos="0"/>
        </w:tabs>
        <w:suppressAutoHyphens/>
        <w:autoSpaceDE w:val="0"/>
        <w:ind w:left="0" w:firstLine="709"/>
        <w:jc w:val="both"/>
      </w:pPr>
      <w: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5C49C3" w:rsidRDefault="005C49C3" w:rsidP="005C49C3">
      <w:pPr>
        <w:numPr>
          <w:ilvl w:val="1"/>
          <w:numId w:val="6"/>
        </w:numPr>
        <w:tabs>
          <w:tab w:val="clear" w:pos="2340"/>
          <w:tab w:val="left" w:pos="0"/>
        </w:tabs>
        <w:suppressAutoHyphens/>
        <w:autoSpaceDE w:val="0"/>
        <w:ind w:left="0" w:firstLine="709"/>
        <w:jc w:val="both"/>
      </w:pPr>
      <w: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5C49C3" w:rsidRDefault="005C49C3" w:rsidP="005C49C3">
      <w:pPr>
        <w:numPr>
          <w:ilvl w:val="0"/>
          <w:numId w:val="9"/>
        </w:numPr>
        <w:tabs>
          <w:tab w:val="clear" w:pos="1620"/>
          <w:tab w:val="left" w:pos="0"/>
        </w:tabs>
        <w:suppressAutoHyphens/>
        <w:autoSpaceDE w:val="0"/>
        <w:ind w:left="0" w:firstLine="709"/>
        <w:jc w:val="both"/>
      </w:pPr>
      <w:r>
        <w:t>имеют вид, виды использования, которые не предусмотрены как разрешенные для соответствующих территориальных зон (часть III настоящих Правил);</w:t>
      </w:r>
    </w:p>
    <w:p w:rsidR="005C49C3" w:rsidRDefault="005C49C3" w:rsidP="005C49C3">
      <w:pPr>
        <w:numPr>
          <w:ilvl w:val="0"/>
          <w:numId w:val="9"/>
        </w:numPr>
        <w:tabs>
          <w:tab w:val="clear" w:pos="1620"/>
          <w:tab w:val="left" w:pos="0"/>
        </w:tabs>
        <w:suppressAutoHyphens/>
        <w:autoSpaceDE w:val="0"/>
        <w:ind w:left="0" w:firstLine="709"/>
        <w:jc w:val="both"/>
      </w:pPr>
      <w:r>
        <w:t>имеют вид, виды использования, которые поименованы как разрешенные для соответствующих территориальных зон (статья 31 настоящих Правил), но расположены в санитарно-</w:t>
      </w:r>
      <w:r>
        <w:lastRenderedPageBreak/>
        <w:t xml:space="preserve">защитных зонах и </w:t>
      </w:r>
      <w:proofErr w:type="spellStart"/>
      <w:r>
        <w:t>водоохранных</w:t>
      </w:r>
      <w:proofErr w:type="spellEnd"/>
      <w:r>
        <w:t xml:space="preserve"> зонах, в пределах которых не предусмотрено размещение соответствующих объектов в соответствии со статьей 34 настоящих Правил;</w:t>
      </w:r>
    </w:p>
    <w:p w:rsidR="005C49C3" w:rsidRDefault="005C49C3" w:rsidP="005C49C3">
      <w:pPr>
        <w:numPr>
          <w:ilvl w:val="0"/>
          <w:numId w:val="9"/>
        </w:numPr>
        <w:tabs>
          <w:tab w:val="clear" w:pos="1620"/>
          <w:tab w:val="left" w:pos="0"/>
        </w:tabs>
        <w:suppressAutoHyphens/>
        <w:autoSpaceDE w:val="0"/>
        <w:ind w:left="0" w:firstLine="709"/>
        <w:jc w:val="both"/>
      </w:pPr>
      <w:r>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31 настоящих Правил применительно к соответствующим зонам.</w:t>
      </w:r>
    </w:p>
    <w:p w:rsidR="005C49C3" w:rsidRDefault="005C49C3" w:rsidP="005C49C3">
      <w:pPr>
        <w:autoSpaceDE w:val="0"/>
        <w:ind w:firstLine="709"/>
        <w:jc w:val="both"/>
      </w:pPr>
      <w: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5C49C3" w:rsidRDefault="005C49C3" w:rsidP="005C49C3">
      <w:pPr>
        <w:pStyle w:val="caaieiaie2"/>
        <w:jc w:val="left"/>
        <w:outlineLvl w:val="0"/>
        <w:rPr>
          <w:rFonts w:ascii="Times New Roman" w:hAnsi="Times New Roman"/>
          <w:szCs w:val="24"/>
        </w:rPr>
      </w:pPr>
      <w:bookmarkStart w:id="35" w:name="_Toc329103538"/>
      <w:bookmarkStart w:id="36" w:name="_Toc329104066"/>
      <w:bookmarkStart w:id="37" w:name="_Toc329696661"/>
      <w:bookmarkStart w:id="38" w:name="_Toc473025582"/>
      <w:r>
        <w:rPr>
          <w:rFonts w:ascii="Times New Roman" w:hAnsi="Times New Roman"/>
          <w:szCs w:val="24"/>
        </w:rPr>
        <w:t>Статья 6. Использование и строительные изменения объектов недвижимости, несоответствующих Правилам</w:t>
      </w:r>
      <w:bookmarkEnd w:id="35"/>
      <w:bookmarkEnd w:id="36"/>
      <w:bookmarkEnd w:id="37"/>
      <w:bookmarkEnd w:id="38"/>
    </w:p>
    <w:p w:rsidR="005C49C3" w:rsidRDefault="005C49C3" w:rsidP="005C49C3">
      <w:pPr>
        <w:numPr>
          <w:ilvl w:val="0"/>
          <w:numId w:val="10"/>
        </w:numPr>
        <w:tabs>
          <w:tab w:val="clear" w:pos="2340"/>
          <w:tab w:val="left" w:pos="0"/>
        </w:tabs>
        <w:suppressAutoHyphens/>
        <w:autoSpaceDE w:val="0"/>
        <w:ind w:left="0" w:firstLine="709"/>
        <w:jc w:val="both"/>
      </w:pPr>
      <w:r>
        <w:t>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5C49C3" w:rsidRDefault="005C49C3" w:rsidP="005C49C3">
      <w:pPr>
        <w:autoSpaceDE w:val="0"/>
        <w:ind w:firstLine="709"/>
        <w:jc w:val="both"/>
      </w:pPr>
      <w:r>
        <w:t>Исключение составляют те несоответствующие и настоящим Правилам, и обязательным нормативным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5C49C3" w:rsidRDefault="005C49C3" w:rsidP="005C49C3">
      <w:pPr>
        <w:numPr>
          <w:ilvl w:val="0"/>
          <w:numId w:val="10"/>
        </w:numPr>
        <w:tabs>
          <w:tab w:val="clear" w:pos="2340"/>
          <w:tab w:val="left" w:pos="0"/>
        </w:tabs>
        <w:suppressAutoHyphens/>
        <w:autoSpaceDE w:val="0"/>
        <w:ind w:left="0" w:firstLine="709"/>
        <w:jc w:val="both"/>
      </w:pPr>
      <w:r>
        <w:t>Все изменения несоответствующих объектов, осуществляемые путем изменения вида и интенсивности их использования, изменения параметров разрешенного строительства или реконструкции капитального строительства, могут производиться только в целях приведения их в соответствие с настоящими Правилами.</w:t>
      </w:r>
    </w:p>
    <w:p w:rsidR="005C49C3" w:rsidRDefault="005C49C3" w:rsidP="005C49C3">
      <w:pPr>
        <w:autoSpaceDE w:val="0"/>
        <w:ind w:firstLine="709"/>
        <w:jc w:val="both"/>
      </w:pPr>
      <w:r>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5C49C3" w:rsidRDefault="005C49C3" w:rsidP="005C49C3">
      <w:pPr>
        <w:autoSpaceDE w:val="0"/>
        <w:ind w:firstLine="709"/>
        <w:jc w:val="both"/>
      </w:pPr>
      <w:proofErr w:type="gramStart"/>
      <w:r>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5C49C3" w:rsidRDefault="005C49C3" w:rsidP="005C49C3">
      <w:pPr>
        <w:numPr>
          <w:ilvl w:val="0"/>
          <w:numId w:val="10"/>
        </w:numPr>
        <w:tabs>
          <w:tab w:val="clear" w:pos="2340"/>
          <w:tab w:val="left" w:pos="0"/>
        </w:tabs>
        <w:suppressAutoHyphens/>
        <w:autoSpaceDE w:val="0"/>
        <w:ind w:left="0" w:firstLine="709"/>
        <w:jc w:val="both"/>
      </w:pPr>
      <w:r>
        <w:t>Несоответствующий вид использования недвижимости не может быть заменен на иной несоответствующий вид использования.</w:t>
      </w:r>
    </w:p>
    <w:p w:rsidR="005C49C3" w:rsidRDefault="005C49C3" w:rsidP="005C49C3">
      <w:pPr>
        <w:pStyle w:val="caaieiaie2"/>
        <w:spacing w:after="0"/>
        <w:jc w:val="left"/>
        <w:outlineLvl w:val="0"/>
        <w:rPr>
          <w:rFonts w:ascii="Times New Roman" w:hAnsi="Times New Roman"/>
          <w:szCs w:val="24"/>
        </w:rPr>
      </w:pPr>
      <w:bookmarkStart w:id="39" w:name="_Toc329103539"/>
      <w:bookmarkStart w:id="40" w:name="_Toc329104067"/>
      <w:bookmarkStart w:id="41" w:name="_Toc329696662"/>
      <w:bookmarkStart w:id="42" w:name="_Toc473025583"/>
      <w:r>
        <w:rPr>
          <w:rFonts w:ascii="Times New Roman" w:hAnsi="Times New Roman"/>
          <w:szCs w:val="24"/>
        </w:rPr>
        <w:t>Глава 3. Участники отношений, возникающих по поводу землепользования и застройки</w:t>
      </w:r>
      <w:bookmarkEnd w:id="39"/>
      <w:bookmarkEnd w:id="40"/>
      <w:bookmarkEnd w:id="41"/>
      <w:bookmarkEnd w:id="42"/>
    </w:p>
    <w:p w:rsidR="005C49C3" w:rsidRDefault="005C49C3" w:rsidP="005C49C3">
      <w:pPr>
        <w:pStyle w:val="caaieiaie2"/>
        <w:jc w:val="left"/>
        <w:outlineLvl w:val="0"/>
        <w:rPr>
          <w:rFonts w:ascii="Times New Roman" w:hAnsi="Times New Roman"/>
          <w:szCs w:val="24"/>
        </w:rPr>
      </w:pPr>
      <w:bookmarkStart w:id="43" w:name="_Toc329103540"/>
      <w:bookmarkStart w:id="44" w:name="_Toc329104068"/>
      <w:bookmarkStart w:id="45" w:name="_Toc329696663"/>
      <w:bookmarkStart w:id="46" w:name="_Toc473025584"/>
      <w:r>
        <w:rPr>
          <w:rFonts w:ascii="Times New Roman" w:hAnsi="Times New Roman"/>
          <w:szCs w:val="24"/>
        </w:rPr>
        <w:t>Статья 7. Общие положения о лицах, осуществляющих землепользование и застройку, и их действиях</w:t>
      </w:r>
      <w:bookmarkEnd w:id="43"/>
      <w:bookmarkEnd w:id="44"/>
      <w:bookmarkEnd w:id="45"/>
      <w:bookmarkEnd w:id="46"/>
    </w:p>
    <w:p w:rsidR="005C49C3" w:rsidRDefault="005C49C3" w:rsidP="005C49C3">
      <w:pPr>
        <w:autoSpaceDE w:val="0"/>
        <w:ind w:firstLine="709"/>
        <w:jc w:val="both"/>
      </w:pPr>
      <w:r>
        <w:t>В соответствии с законодательством настоящие Правила регулируют действия:</w:t>
      </w:r>
    </w:p>
    <w:p w:rsidR="005C49C3" w:rsidRDefault="005C49C3" w:rsidP="005C49C3">
      <w:pPr>
        <w:numPr>
          <w:ilvl w:val="0"/>
          <w:numId w:val="11"/>
        </w:numPr>
        <w:tabs>
          <w:tab w:val="clear" w:pos="1635"/>
          <w:tab w:val="left" w:pos="0"/>
        </w:tabs>
        <w:suppressAutoHyphens/>
        <w:autoSpaceDE w:val="0"/>
        <w:ind w:left="0" w:firstLine="709"/>
        <w:jc w:val="both"/>
      </w:pPr>
      <w:r>
        <w:t xml:space="preserve">физических и юридических лиц, осуществляющих землепользование и застройку на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w:t>
      </w:r>
    </w:p>
    <w:p w:rsidR="005C49C3" w:rsidRDefault="005C49C3" w:rsidP="005C49C3">
      <w:pPr>
        <w:numPr>
          <w:ilvl w:val="0"/>
          <w:numId w:val="11"/>
        </w:numPr>
        <w:tabs>
          <w:tab w:val="clear" w:pos="1635"/>
          <w:tab w:val="left" w:pos="0"/>
        </w:tabs>
        <w:suppressAutoHyphens/>
        <w:autoSpaceDE w:val="0"/>
        <w:ind w:left="0" w:firstLine="709"/>
        <w:jc w:val="both"/>
      </w:pPr>
      <w:r>
        <w:lastRenderedPageBreak/>
        <w:t xml:space="preserve">органов, уполномоченных осуществлять </w:t>
      </w:r>
      <w:proofErr w:type="gramStart"/>
      <w:r>
        <w:t>контроль за</w:t>
      </w:r>
      <w:proofErr w:type="gramEnd"/>
      <w:r>
        <w:t xml:space="preserve"> соблюдением Правил землепользования и застройки на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w:t>
      </w:r>
    </w:p>
    <w:p w:rsidR="005C49C3" w:rsidRDefault="005C49C3" w:rsidP="005C49C3">
      <w:pPr>
        <w:pStyle w:val="caaieiaie2"/>
        <w:jc w:val="left"/>
        <w:outlineLvl w:val="0"/>
        <w:rPr>
          <w:rFonts w:ascii="Times New Roman" w:hAnsi="Times New Roman"/>
          <w:szCs w:val="24"/>
        </w:rPr>
      </w:pPr>
      <w:bookmarkStart w:id="47" w:name="_Toc329103541"/>
      <w:bookmarkStart w:id="48" w:name="_Toc329104069"/>
      <w:bookmarkStart w:id="49" w:name="_Toc329696664"/>
      <w:bookmarkStart w:id="50" w:name="_Toc473025585"/>
      <w:r>
        <w:rPr>
          <w:rFonts w:ascii="Times New Roman" w:hAnsi="Times New Roman"/>
          <w:szCs w:val="24"/>
        </w:rPr>
        <w:t>Статья 8. Комиссия по землепользованию и застройке</w:t>
      </w:r>
      <w:bookmarkEnd w:id="47"/>
      <w:bookmarkEnd w:id="48"/>
      <w:bookmarkEnd w:id="49"/>
      <w:bookmarkEnd w:id="50"/>
    </w:p>
    <w:p w:rsidR="005C49C3" w:rsidRDefault="005C49C3" w:rsidP="005C49C3">
      <w:pPr>
        <w:numPr>
          <w:ilvl w:val="1"/>
          <w:numId w:val="11"/>
        </w:numPr>
        <w:tabs>
          <w:tab w:val="clear" w:pos="1755"/>
          <w:tab w:val="left" w:pos="0"/>
        </w:tabs>
        <w:suppressAutoHyphens/>
        <w:autoSpaceDE w:val="0"/>
        <w:ind w:left="0" w:firstLine="709"/>
        <w:jc w:val="both"/>
        <w:rPr>
          <w:lang/>
        </w:rPr>
      </w:pPr>
      <w:r>
        <w:t xml:space="preserve">Комиссия по землепользованию и застройке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(далее – Комиссия) является постоянно действующим консультативным органом при администрации </w:t>
      </w:r>
      <w:proofErr w:type="spellStart"/>
      <w:r>
        <w:t>Усть-Щербединского</w:t>
      </w:r>
      <w:proofErr w:type="spellEnd"/>
      <w:r>
        <w:t xml:space="preserve"> муниципального образования и </w:t>
      </w:r>
      <w:r>
        <w:rPr>
          <w:lang/>
        </w:rPr>
        <w:t>формируется для обеспечения реализации настоящих Правил.</w:t>
      </w:r>
    </w:p>
    <w:p w:rsidR="005C49C3" w:rsidRDefault="005C49C3" w:rsidP="005C49C3">
      <w:pPr>
        <w:numPr>
          <w:ilvl w:val="1"/>
          <w:numId w:val="11"/>
        </w:numPr>
        <w:tabs>
          <w:tab w:val="clear" w:pos="1755"/>
          <w:tab w:val="left" w:pos="0"/>
        </w:tabs>
        <w:suppressAutoHyphens/>
        <w:autoSpaceDE w:val="0"/>
        <w:ind w:left="0" w:firstLine="709"/>
        <w:jc w:val="both"/>
      </w:pPr>
      <w:r>
        <w:t xml:space="preserve">Состав комиссии формируется главой администрации </w:t>
      </w:r>
      <w:proofErr w:type="spellStart"/>
      <w:r>
        <w:t>Усть-Щербединского</w:t>
      </w:r>
      <w:proofErr w:type="spellEnd"/>
      <w:r>
        <w:t xml:space="preserve"> муниципального образования в соответствии с Положением о Комиссии по землепользованию и застройке.</w:t>
      </w:r>
    </w:p>
    <w:p w:rsidR="005C49C3" w:rsidRDefault="005C49C3" w:rsidP="005C49C3">
      <w:pPr>
        <w:autoSpaceDE w:val="0"/>
        <w:ind w:firstLine="709"/>
        <w:jc w:val="both"/>
      </w:pPr>
      <w: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администрации </w:t>
      </w:r>
      <w:proofErr w:type="spellStart"/>
      <w:r>
        <w:t>Усть-Щербединского</w:t>
      </w:r>
      <w:proofErr w:type="spellEnd"/>
      <w:r>
        <w:t xml:space="preserve"> муниципального образования.</w:t>
      </w:r>
    </w:p>
    <w:p w:rsidR="005C49C3" w:rsidRDefault="005C49C3" w:rsidP="005C49C3">
      <w:pPr>
        <w:numPr>
          <w:ilvl w:val="1"/>
          <w:numId w:val="11"/>
        </w:numPr>
        <w:tabs>
          <w:tab w:val="clear" w:pos="1755"/>
          <w:tab w:val="left" w:pos="0"/>
        </w:tabs>
        <w:suppressAutoHyphens/>
        <w:autoSpaceDE w:val="0"/>
        <w:ind w:left="0" w:firstLine="709"/>
        <w:jc w:val="both"/>
      </w:pPr>
      <w:r>
        <w:t>В компетенцию комиссии входят:</w:t>
      </w:r>
    </w:p>
    <w:p w:rsidR="005C49C3" w:rsidRDefault="005C49C3" w:rsidP="005C49C3">
      <w:pPr>
        <w:numPr>
          <w:ilvl w:val="0"/>
          <w:numId w:val="12"/>
        </w:numPr>
        <w:tabs>
          <w:tab w:val="clear" w:pos="1650"/>
          <w:tab w:val="left" w:pos="0"/>
        </w:tabs>
        <w:suppressAutoHyphens/>
        <w:autoSpaceDE w:val="0"/>
        <w:ind w:left="0" w:firstLine="709"/>
        <w:jc w:val="both"/>
      </w:pPr>
      <w:r>
        <w:t xml:space="preserve">организация и подготовка проектов документов по внесению изменений в Правила землепользования и застройки </w:t>
      </w:r>
      <w:proofErr w:type="spellStart"/>
      <w:r>
        <w:t>Усть-Щербединского</w:t>
      </w:r>
      <w:proofErr w:type="spellEnd"/>
      <w:r>
        <w:t xml:space="preserve"> муниципального образования;</w:t>
      </w:r>
    </w:p>
    <w:p w:rsidR="005C49C3" w:rsidRDefault="005C49C3" w:rsidP="005C49C3">
      <w:pPr>
        <w:numPr>
          <w:ilvl w:val="0"/>
          <w:numId w:val="12"/>
        </w:numPr>
        <w:tabs>
          <w:tab w:val="clear" w:pos="1650"/>
          <w:tab w:val="left" w:pos="0"/>
        </w:tabs>
        <w:suppressAutoHyphens/>
        <w:autoSpaceDE w:val="0"/>
        <w:ind w:left="0" w:firstLine="709"/>
        <w:jc w:val="both"/>
      </w:pPr>
      <w:r>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5C49C3" w:rsidRDefault="005C49C3" w:rsidP="005C49C3">
      <w:pPr>
        <w:numPr>
          <w:ilvl w:val="0"/>
          <w:numId w:val="12"/>
        </w:numPr>
        <w:tabs>
          <w:tab w:val="clear" w:pos="1650"/>
          <w:tab w:val="left" w:pos="0"/>
        </w:tabs>
        <w:suppressAutoHyphens/>
        <w:autoSpaceDE w:val="0"/>
        <w:ind w:left="0" w:firstLine="709"/>
        <w:jc w:val="both"/>
      </w:pPr>
      <w:r>
        <w:t>координация деятельности органов местного самоуправления по вопросам землепользования и застройки;</w:t>
      </w:r>
    </w:p>
    <w:p w:rsidR="005C49C3" w:rsidRDefault="005C49C3" w:rsidP="005C49C3">
      <w:pPr>
        <w:numPr>
          <w:ilvl w:val="0"/>
          <w:numId w:val="12"/>
        </w:numPr>
        <w:tabs>
          <w:tab w:val="clear" w:pos="1650"/>
          <w:tab w:val="left" w:pos="0"/>
        </w:tabs>
        <w:suppressAutoHyphens/>
        <w:autoSpaceDE w:val="0"/>
        <w:ind w:left="0" w:firstLine="709"/>
        <w:jc w:val="both"/>
      </w:pPr>
      <w:r>
        <w:t>рассмотрение предложений граждан и юридических лиц по внесению изменений в правила землепользования и застройки;</w:t>
      </w:r>
    </w:p>
    <w:p w:rsidR="005C49C3" w:rsidRDefault="005C49C3" w:rsidP="005C49C3">
      <w:pPr>
        <w:numPr>
          <w:ilvl w:val="0"/>
          <w:numId w:val="12"/>
        </w:numPr>
        <w:tabs>
          <w:tab w:val="clear" w:pos="1650"/>
          <w:tab w:val="left" w:pos="0"/>
        </w:tabs>
        <w:suppressAutoHyphens/>
        <w:autoSpaceDE w:val="0"/>
        <w:ind w:left="0" w:firstLine="709"/>
        <w:jc w:val="both"/>
      </w:pPr>
      <w:r>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w:t>
      </w:r>
    </w:p>
    <w:p w:rsidR="005C49C3" w:rsidRDefault="005C49C3" w:rsidP="005C49C3">
      <w:pPr>
        <w:numPr>
          <w:ilvl w:val="0"/>
          <w:numId w:val="12"/>
        </w:numPr>
        <w:tabs>
          <w:tab w:val="clear" w:pos="1650"/>
          <w:tab w:val="left" w:pos="0"/>
        </w:tabs>
        <w:suppressAutoHyphens/>
        <w:autoSpaceDE w:val="0"/>
        <w:ind w:left="0" w:firstLine="709"/>
        <w:jc w:val="both"/>
      </w:pPr>
      <w:r>
        <w:t xml:space="preserve">рассмотрение иных вопросов, касающихся реализации правил землепользования и застройки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w:t>
      </w:r>
    </w:p>
    <w:p w:rsidR="005C49C3" w:rsidRDefault="005C49C3" w:rsidP="005C49C3">
      <w:pPr>
        <w:autoSpaceDE w:val="0"/>
        <w:ind w:firstLine="709"/>
        <w:jc w:val="both"/>
      </w:pPr>
      <w:r>
        <w:t xml:space="preserve">Комиссия может наделяться другими полномочиями нормативно-правовым актом главы администрации </w:t>
      </w:r>
      <w:proofErr w:type="spellStart"/>
      <w:r>
        <w:t>Усть-Щербединского</w:t>
      </w:r>
      <w:proofErr w:type="spellEnd"/>
      <w:r>
        <w:t xml:space="preserve"> муниципального образования.</w:t>
      </w:r>
    </w:p>
    <w:p w:rsidR="005C49C3" w:rsidRDefault="005C49C3" w:rsidP="005C49C3">
      <w:pPr>
        <w:numPr>
          <w:ilvl w:val="1"/>
          <w:numId w:val="11"/>
        </w:numPr>
        <w:tabs>
          <w:tab w:val="clear" w:pos="1755"/>
          <w:tab w:val="left" w:pos="0"/>
        </w:tabs>
        <w:suppressAutoHyphens/>
        <w:autoSpaceDE w:val="0"/>
        <w:ind w:left="0" w:firstLine="709"/>
        <w:jc w:val="both"/>
      </w:pPr>
      <w: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5C49C3" w:rsidRDefault="005C49C3" w:rsidP="005C49C3">
      <w:pPr>
        <w:numPr>
          <w:ilvl w:val="1"/>
          <w:numId w:val="11"/>
        </w:numPr>
        <w:tabs>
          <w:tab w:val="clear" w:pos="1755"/>
          <w:tab w:val="left" w:pos="0"/>
        </w:tabs>
        <w:suppressAutoHyphens/>
        <w:autoSpaceDE w:val="0"/>
        <w:ind w:left="0" w:firstLine="709"/>
        <w:jc w:val="both"/>
      </w:pPr>
      <w: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5C49C3" w:rsidRDefault="005C49C3" w:rsidP="005C49C3">
      <w:pPr>
        <w:autoSpaceDE w:val="0"/>
        <w:ind w:firstLine="709"/>
        <w:jc w:val="both"/>
      </w:pPr>
      <w:r>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5C49C3" w:rsidRDefault="005C49C3" w:rsidP="005C49C3">
      <w:pPr>
        <w:autoSpaceDE w:val="0"/>
        <w:ind w:firstLine="709"/>
        <w:jc w:val="both"/>
      </w:pPr>
      <w:r>
        <w:t>Документы, рассматриваемые на заседаниях Комиссии, протоколы Комиссии хранятся в архиве Комиссии.</w:t>
      </w:r>
    </w:p>
    <w:p w:rsidR="005C49C3" w:rsidRDefault="005C49C3" w:rsidP="005C49C3">
      <w:pPr>
        <w:pStyle w:val="caaieiaie2"/>
        <w:jc w:val="left"/>
        <w:outlineLvl w:val="0"/>
        <w:rPr>
          <w:rFonts w:ascii="Times New Roman" w:hAnsi="Times New Roman"/>
          <w:szCs w:val="24"/>
        </w:rPr>
      </w:pPr>
      <w:bookmarkStart w:id="51" w:name="_Toc329103542"/>
      <w:bookmarkStart w:id="52" w:name="_Toc329104070"/>
      <w:bookmarkStart w:id="53" w:name="_Toc329696665"/>
      <w:bookmarkStart w:id="54" w:name="_Toc473025586"/>
      <w:r>
        <w:rPr>
          <w:rFonts w:ascii="Times New Roman" w:hAnsi="Times New Roman"/>
          <w:szCs w:val="24"/>
        </w:rPr>
        <w:t xml:space="preserve">Статья 9. </w:t>
      </w:r>
      <w:proofErr w:type="gramStart"/>
      <w:r>
        <w:rPr>
          <w:rFonts w:ascii="Times New Roman" w:hAnsi="Times New Roman"/>
          <w:szCs w:val="24"/>
        </w:rPr>
        <w:t>Контроль за</w:t>
      </w:r>
      <w:proofErr w:type="gramEnd"/>
      <w:r>
        <w:rPr>
          <w:rFonts w:ascii="Times New Roman" w:hAnsi="Times New Roman"/>
          <w:szCs w:val="24"/>
        </w:rPr>
        <w:t xml:space="preserve"> землепользованием и застройкой в части обеспечения применения Правил</w:t>
      </w:r>
      <w:bookmarkEnd w:id="51"/>
      <w:bookmarkEnd w:id="52"/>
      <w:bookmarkEnd w:id="53"/>
      <w:bookmarkEnd w:id="54"/>
    </w:p>
    <w:p w:rsidR="005C49C3" w:rsidRDefault="005C49C3" w:rsidP="005C49C3">
      <w:pPr>
        <w:numPr>
          <w:ilvl w:val="0"/>
          <w:numId w:val="13"/>
        </w:numPr>
        <w:tabs>
          <w:tab w:val="clear" w:pos="1710"/>
          <w:tab w:val="left" w:pos="0"/>
        </w:tabs>
        <w:suppressAutoHyphens/>
        <w:autoSpaceDE w:val="0"/>
        <w:ind w:left="0" w:firstLine="709"/>
        <w:jc w:val="both"/>
      </w:pPr>
      <w:proofErr w:type="gramStart"/>
      <w:r>
        <w:t>Контроль за</w:t>
      </w:r>
      <w:proofErr w:type="gramEnd"/>
      <w:r>
        <w:t xml:space="preserve"> землепользованием и застройкой на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осуществляется на основании действующего законодательства РФ.</w:t>
      </w:r>
    </w:p>
    <w:p w:rsidR="005C49C3" w:rsidRDefault="005C49C3" w:rsidP="005C49C3">
      <w:pPr>
        <w:numPr>
          <w:ilvl w:val="0"/>
          <w:numId w:val="13"/>
        </w:numPr>
        <w:tabs>
          <w:tab w:val="clear" w:pos="1710"/>
          <w:tab w:val="left" w:pos="0"/>
        </w:tabs>
        <w:suppressAutoHyphens/>
        <w:autoSpaceDE w:val="0"/>
        <w:ind w:left="0" w:firstLine="709"/>
        <w:jc w:val="both"/>
        <w:rPr>
          <w:bCs/>
          <w:lang/>
        </w:rPr>
      </w:pPr>
      <w:r>
        <w:rPr>
          <w:lang/>
        </w:rPr>
        <w:t xml:space="preserve">По вопросам применения настоящих Правил органы, </w:t>
      </w:r>
      <w:r>
        <w:rPr>
          <w:bCs/>
          <w:lang/>
        </w:rPr>
        <w:t>уполномоченные регулировать и контролировать землепользование и застройку:</w:t>
      </w:r>
    </w:p>
    <w:p w:rsidR="005C49C3" w:rsidRDefault="005C49C3" w:rsidP="005C49C3">
      <w:pPr>
        <w:numPr>
          <w:ilvl w:val="0"/>
          <w:numId w:val="14"/>
        </w:numPr>
        <w:suppressAutoHyphens/>
        <w:ind w:left="0" w:firstLine="709"/>
        <w:jc w:val="both"/>
        <w:rPr>
          <w:lang/>
        </w:rPr>
      </w:pPr>
      <w:r>
        <w:rPr>
          <w:lang/>
        </w:rPr>
        <w:lastRenderedPageBreak/>
        <w:t xml:space="preserve">по запросу Комиссии по землепользованию и застройке </w:t>
      </w:r>
      <w:proofErr w:type="gramStart"/>
      <w:r>
        <w:rPr>
          <w:lang/>
        </w:rPr>
        <w:t>предоставляют заключения</w:t>
      </w:r>
      <w:proofErr w:type="gramEnd"/>
      <w:r>
        <w:rPr>
          <w:lang/>
        </w:rPr>
        <w:t xml:space="preserve"> по вопросам, связанным с проведением публичных слушаний;</w:t>
      </w:r>
    </w:p>
    <w:p w:rsidR="005C49C3" w:rsidRDefault="005C49C3" w:rsidP="005C49C3">
      <w:pPr>
        <w:numPr>
          <w:ilvl w:val="0"/>
          <w:numId w:val="14"/>
        </w:numPr>
        <w:suppressAutoHyphens/>
        <w:autoSpaceDE w:val="0"/>
        <w:ind w:left="0" w:firstLine="709"/>
        <w:jc w:val="both"/>
        <w:rPr>
          <w:lang/>
        </w:rPr>
      </w:pPr>
      <w:r>
        <w:rPr>
          <w:lang/>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5C49C3" w:rsidRDefault="005C49C3" w:rsidP="005C49C3">
      <w:pPr>
        <w:numPr>
          <w:ilvl w:val="0"/>
          <w:numId w:val="13"/>
        </w:numPr>
        <w:tabs>
          <w:tab w:val="clear" w:pos="1710"/>
          <w:tab w:val="left" w:pos="0"/>
        </w:tabs>
        <w:suppressAutoHyphens/>
        <w:autoSpaceDE w:val="0"/>
        <w:ind w:left="0" w:firstLine="709"/>
        <w:jc w:val="both"/>
      </w:pPr>
      <w:r>
        <w:t xml:space="preserve">В целях сохранения объектов культурного наследия на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5C49C3" w:rsidRDefault="005C49C3" w:rsidP="005C49C3">
      <w:pPr>
        <w:pStyle w:val="caaieiaie2"/>
        <w:spacing w:after="0"/>
        <w:jc w:val="left"/>
        <w:outlineLvl w:val="0"/>
        <w:rPr>
          <w:rFonts w:ascii="Times New Roman" w:hAnsi="Times New Roman"/>
          <w:szCs w:val="24"/>
        </w:rPr>
      </w:pPr>
      <w:bookmarkStart w:id="55" w:name="_Toc329103543"/>
      <w:bookmarkStart w:id="56" w:name="_Toc329104071"/>
      <w:bookmarkStart w:id="57" w:name="_Toc329696666"/>
      <w:bookmarkStart w:id="58" w:name="_Toc473025587"/>
      <w:r>
        <w:rPr>
          <w:rFonts w:ascii="Times New Roman" w:hAnsi="Times New Roman"/>
          <w:szCs w:val="24"/>
        </w:rPr>
        <w:t>Глава 4. Предоставление прав на земельные участки</w:t>
      </w:r>
      <w:bookmarkEnd w:id="55"/>
      <w:bookmarkEnd w:id="56"/>
      <w:bookmarkEnd w:id="57"/>
      <w:bookmarkEnd w:id="58"/>
    </w:p>
    <w:p w:rsidR="005C49C3" w:rsidRDefault="005C49C3" w:rsidP="005C49C3">
      <w:pPr>
        <w:pStyle w:val="caaieiaie2"/>
        <w:jc w:val="left"/>
        <w:outlineLvl w:val="0"/>
        <w:rPr>
          <w:rFonts w:ascii="Times New Roman" w:hAnsi="Times New Roman"/>
          <w:szCs w:val="24"/>
        </w:rPr>
      </w:pPr>
      <w:bookmarkStart w:id="59" w:name="_Toc329103544"/>
      <w:bookmarkStart w:id="60" w:name="_Toc329104072"/>
      <w:bookmarkStart w:id="61" w:name="_Toc329696667"/>
      <w:bookmarkStart w:id="62" w:name="_Toc473025588"/>
      <w:r>
        <w:rPr>
          <w:rFonts w:ascii="Times New Roman" w:hAnsi="Times New Roman"/>
          <w:szCs w:val="24"/>
        </w:rPr>
        <w:t>Статья 10. Общие положения</w:t>
      </w:r>
      <w:bookmarkEnd w:id="59"/>
      <w:bookmarkEnd w:id="60"/>
      <w:bookmarkEnd w:id="61"/>
      <w:bookmarkEnd w:id="62"/>
    </w:p>
    <w:p w:rsidR="005C49C3" w:rsidRDefault="005C49C3" w:rsidP="005C49C3">
      <w:pPr>
        <w:autoSpaceDE w:val="0"/>
        <w:ind w:firstLine="709"/>
        <w:jc w:val="both"/>
      </w:pPr>
      <w:r>
        <w:t xml:space="preserve">Предоставление земельных участков на территории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осуществляется на основании Земельного кодекса РФ, в соответствии с действующим законодательством Российской Федерации, Саратовской области, актами органов местного самоуправления.</w:t>
      </w:r>
    </w:p>
    <w:p w:rsidR="005C49C3" w:rsidRDefault="005C49C3" w:rsidP="005C49C3">
      <w:pPr>
        <w:pStyle w:val="caaieiaie2"/>
        <w:spacing w:after="0"/>
        <w:jc w:val="left"/>
        <w:outlineLvl w:val="0"/>
        <w:rPr>
          <w:rFonts w:ascii="Times New Roman" w:hAnsi="Times New Roman"/>
          <w:szCs w:val="24"/>
        </w:rPr>
      </w:pPr>
      <w:bookmarkStart w:id="63" w:name="_Toc329103545"/>
      <w:bookmarkStart w:id="64" w:name="_Toc329104073"/>
      <w:bookmarkStart w:id="65" w:name="_Toc329696668"/>
      <w:bookmarkStart w:id="66" w:name="_Toc473025589"/>
      <w:r>
        <w:rPr>
          <w:rFonts w:ascii="Times New Roman" w:hAnsi="Times New Roman"/>
          <w:szCs w:val="24"/>
        </w:rPr>
        <w:t>Глава 5. Положения о градостроительной подготовке земельных участков посредством планировки территории</w:t>
      </w:r>
      <w:bookmarkEnd w:id="63"/>
      <w:bookmarkEnd w:id="64"/>
      <w:bookmarkEnd w:id="65"/>
      <w:bookmarkEnd w:id="66"/>
    </w:p>
    <w:p w:rsidR="005C49C3" w:rsidRDefault="005C49C3" w:rsidP="005C49C3">
      <w:pPr>
        <w:pStyle w:val="caaieiaie2"/>
        <w:jc w:val="left"/>
        <w:outlineLvl w:val="0"/>
        <w:rPr>
          <w:rFonts w:ascii="Times New Roman" w:hAnsi="Times New Roman"/>
          <w:b w:val="0"/>
          <w:bCs/>
          <w:szCs w:val="24"/>
        </w:rPr>
      </w:pPr>
      <w:bookmarkStart w:id="67" w:name="_Toc329103546"/>
      <w:bookmarkStart w:id="68" w:name="_Toc329104074"/>
      <w:bookmarkStart w:id="69" w:name="_Toc329696669"/>
      <w:bookmarkStart w:id="70" w:name="_Toc473025590"/>
      <w:r>
        <w:rPr>
          <w:rFonts w:ascii="Times New Roman" w:hAnsi="Times New Roman"/>
          <w:szCs w:val="24"/>
        </w:rPr>
        <w:t>Статья 11. Общие положения о планировке территории</w:t>
      </w:r>
      <w:bookmarkEnd w:id="67"/>
      <w:bookmarkEnd w:id="68"/>
      <w:bookmarkEnd w:id="69"/>
      <w:bookmarkEnd w:id="70"/>
    </w:p>
    <w:p w:rsidR="005C49C3" w:rsidRDefault="005C49C3" w:rsidP="005C49C3">
      <w:pPr>
        <w:numPr>
          <w:ilvl w:val="1"/>
          <w:numId w:val="12"/>
        </w:numPr>
        <w:tabs>
          <w:tab w:val="clear" w:pos="2460"/>
          <w:tab w:val="left" w:pos="0"/>
        </w:tabs>
        <w:suppressAutoHyphens/>
        <w:autoSpaceDE w:val="0"/>
        <w:ind w:left="0" w:firstLine="709"/>
        <w:jc w:val="both"/>
      </w:pPr>
      <w:bookmarkStart w:id="71" w:name="_Toc329103547"/>
      <w:bookmarkStart w:id="72" w:name="_Toc329104075"/>
      <w:bookmarkStart w:id="73" w:name="_Toc329696670"/>
      <w: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C49C3" w:rsidRDefault="005C49C3" w:rsidP="005C49C3">
      <w:pPr>
        <w:autoSpaceDE w:val="0"/>
        <w:ind w:firstLine="709"/>
        <w:jc w:val="both"/>
      </w:pPr>
      <w:r>
        <w:t>Подготовка документации по планировке территории осуществляется в отношении застроенных или подлежащих застройке территорий.</w:t>
      </w:r>
    </w:p>
    <w:p w:rsidR="005C49C3" w:rsidRDefault="005C49C3" w:rsidP="005C49C3">
      <w:pPr>
        <w:numPr>
          <w:ilvl w:val="1"/>
          <w:numId w:val="12"/>
        </w:numPr>
        <w:tabs>
          <w:tab w:val="clear" w:pos="2460"/>
          <w:tab w:val="left" w:pos="0"/>
        </w:tabs>
        <w:suppressAutoHyphens/>
        <w:autoSpaceDE w:val="0"/>
        <w:ind w:left="0" w:firstLine="709"/>
        <w:jc w:val="both"/>
      </w:pPr>
      <w: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5C49C3" w:rsidRDefault="005C49C3" w:rsidP="005C49C3">
      <w:pPr>
        <w:autoSpaceDE w:val="0"/>
        <w:ind w:firstLine="709"/>
        <w:jc w:val="both"/>
      </w:pPr>
      <w:r>
        <w:t>В случае</w:t>
      </w:r>
      <w:proofErr w:type="gramStart"/>
      <w:r>
        <w:t>,</w:t>
      </w:r>
      <w:proofErr w:type="gramEnd"/>
      <w: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5C49C3" w:rsidRDefault="005C49C3" w:rsidP="005C49C3">
      <w:pPr>
        <w:autoSpaceDE w:val="0"/>
        <w:ind w:firstLine="709"/>
        <w:jc w:val="both"/>
      </w:pPr>
      <w: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5C49C3" w:rsidRDefault="005C49C3" w:rsidP="005C49C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К видам документации по планировке территории относятся:</w:t>
      </w:r>
    </w:p>
    <w:p w:rsidR="005C49C3" w:rsidRDefault="005C49C3" w:rsidP="005C49C3">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проекты планировок без проектов межевания в их составе;</w:t>
      </w:r>
    </w:p>
    <w:p w:rsidR="005C49C3" w:rsidRDefault="005C49C3" w:rsidP="005C49C3">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проекты планировок с проектами межевания в их составе;</w:t>
      </w:r>
    </w:p>
    <w:p w:rsidR="005C49C3" w:rsidRDefault="005C49C3" w:rsidP="005C49C3">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проекты межевания как самостоятельные документы (вне состава проектов планировки);</w:t>
      </w:r>
    </w:p>
    <w:p w:rsidR="005C49C3" w:rsidRDefault="005C49C3" w:rsidP="005C49C3">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проекты межевания с градостроительными планами земельных участков в их составе;</w:t>
      </w:r>
    </w:p>
    <w:p w:rsidR="005C49C3" w:rsidRDefault="005C49C3" w:rsidP="005C49C3">
      <w:pPr>
        <w:pStyle w:val="ConsPlusNormal"/>
        <w:widowControl/>
        <w:numPr>
          <w:ilvl w:val="0"/>
          <w:numId w:val="15"/>
        </w:numPr>
        <w:ind w:left="0" w:firstLine="709"/>
        <w:jc w:val="both"/>
        <w:rPr>
          <w:rFonts w:ascii="Times New Roman" w:hAnsi="Times New Roman" w:cs="Times New Roman"/>
          <w:sz w:val="24"/>
          <w:szCs w:val="24"/>
        </w:rPr>
      </w:pPr>
      <w:r>
        <w:rPr>
          <w:rFonts w:ascii="Times New Roman" w:hAnsi="Times New Roman" w:cs="Times New Roman"/>
          <w:sz w:val="24"/>
          <w:szCs w:val="24"/>
        </w:rPr>
        <w:t>градостроительные планы земельных участков в виде отдельных документов.</w:t>
      </w:r>
    </w:p>
    <w:p w:rsidR="005C49C3" w:rsidRDefault="005C49C3" w:rsidP="005C49C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5C49C3" w:rsidRDefault="005C49C3" w:rsidP="005C49C3">
      <w:pPr>
        <w:numPr>
          <w:ilvl w:val="1"/>
          <w:numId w:val="12"/>
        </w:numPr>
        <w:tabs>
          <w:tab w:val="clear" w:pos="2460"/>
          <w:tab w:val="left" w:pos="0"/>
        </w:tabs>
        <w:suppressAutoHyphens/>
        <w:autoSpaceDE w:val="0"/>
        <w:ind w:left="0" w:firstLine="709"/>
        <w:jc w:val="both"/>
      </w:pPr>
      <w:r>
        <w:t xml:space="preserve">Структурное подразделение администрации </w:t>
      </w:r>
      <w:proofErr w:type="spellStart"/>
      <w:r>
        <w:t>Усть-Щербединского</w:t>
      </w:r>
      <w:proofErr w:type="spellEnd"/>
      <w:r>
        <w:t xml:space="preserve"> муниципального образования,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5C49C3" w:rsidRDefault="005C49C3" w:rsidP="005C49C3">
      <w:pPr>
        <w:numPr>
          <w:ilvl w:val="0"/>
          <w:numId w:val="16"/>
        </w:numPr>
        <w:tabs>
          <w:tab w:val="clear" w:pos="1740"/>
          <w:tab w:val="left" w:pos="0"/>
        </w:tabs>
        <w:suppressAutoHyphens/>
        <w:autoSpaceDE w:val="0"/>
        <w:ind w:left="0" w:firstLine="709"/>
        <w:jc w:val="both"/>
      </w:pPr>
      <w:r>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5C49C3" w:rsidRDefault="005C49C3" w:rsidP="005C49C3">
      <w:pPr>
        <w:autoSpaceDE w:val="0"/>
        <w:ind w:firstLine="709"/>
        <w:jc w:val="both"/>
      </w:pPr>
      <w:r>
        <w:t>а) границы планировочных элементов территории (кварталов),</w:t>
      </w:r>
    </w:p>
    <w:p w:rsidR="005C49C3" w:rsidRDefault="005C49C3" w:rsidP="005C49C3">
      <w:pPr>
        <w:autoSpaceDE w:val="0"/>
        <w:ind w:firstLine="709"/>
        <w:jc w:val="both"/>
      </w:pPr>
      <w:r>
        <w:t>б) границы земельных участков общего пользования и линейных объектов без определения границ иных земельных участков;</w:t>
      </w:r>
    </w:p>
    <w:p w:rsidR="005C49C3" w:rsidRDefault="005C49C3" w:rsidP="005C49C3">
      <w:pPr>
        <w:autoSpaceDE w:val="0"/>
        <w:ind w:firstLine="709"/>
        <w:jc w:val="both"/>
      </w:pPr>
      <w:r>
        <w:t>в) границы зон действия публичных сервитутов для обеспечения проездов, проходов по соответствующей территории;</w:t>
      </w:r>
    </w:p>
    <w:p w:rsidR="005C49C3" w:rsidRDefault="005C49C3" w:rsidP="005C49C3">
      <w:pPr>
        <w:numPr>
          <w:ilvl w:val="0"/>
          <w:numId w:val="16"/>
        </w:numPr>
        <w:tabs>
          <w:tab w:val="clear" w:pos="1740"/>
          <w:tab w:val="left" w:pos="0"/>
        </w:tabs>
        <w:suppressAutoHyphens/>
        <w:autoSpaceDE w:val="0"/>
        <w:ind w:left="0" w:firstLine="709"/>
        <w:jc w:val="both"/>
      </w:pPr>
      <w:r>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5C49C3" w:rsidRDefault="005C49C3" w:rsidP="005C49C3">
      <w:pPr>
        <w:autoSpaceDE w:val="0"/>
        <w:ind w:firstLine="709"/>
        <w:jc w:val="both"/>
      </w:pPr>
      <w:r>
        <w:t>а) границы земельных участков, которые не являются земельными участками общего пользования,</w:t>
      </w:r>
    </w:p>
    <w:p w:rsidR="005C49C3" w:rsidRDefault="005C49C3" w:rsidP="005C49C3">
      <w:pPr>
        <w:autoSpaceDE w:val="0"/>
        <w:ind w:firstLine="709"/>
        <w:jc w:val="both"/>
      </w:pPr>
      <w:r>
        <w:t>б) границы зон действия публичных сервитутов,</w:t>
      </w:r>
    </w:p>
    <w:p w:rsidR="005C49C3" w:rsidRDefault="005C49C3" w:rsidP="005C49C3">
      <w:pPr>
        <w:autoSpaceDE w:val="0"/>
        <w:ind w:firstLine="709"/>
        <w:jc w:val="both"/>
      </w:pPr>
      <w:r>
        <w:t>в) границы зон планируемого размещения объектов капитального строительства для реализации государственных или муниципальных нужд,</w:t>
      </w:r>
    </w:p>
    <w:p w:rsidR="005C49C3" w:rsidRDefault="005C49C3" w:rsidP="005C49C3">
      <w:pPr>
        <w:autoSpaceDE w:val="0"/>
        <w:ind w:firstLine="709"/>
        <w:jc w:val="both"/>
      </w:pPr>
      <w:r>
        <w:t>г) подготовить градостроительные планы вновь образуемых, изменяемых земельных участков;</w:t>
      </w:r>
    </w:p>
    <w:p w:rsidR="005C49C3" w:rsidRDefault="005C49C3" w:rsidP="005C49C3">
      <w:pPr>
        <w:numPr>
          <w:ilvl w:val="0"/>
          <w:numId w:val="16"/>
        </w:numPr>
        <w:tabs>
          <w:tab w:val="clear" w:pos="1740"/>
          <w:tab w:val="left" w:pos="0"/>
        </w:tabs>
        <w:suppressAutoHyphens/>
        <w:autoSpaceDE w:val="0"/>
        <w:ind w:left="0" w:firstLine="709"/>
        <w:jc w:val="both"/>
      </w:pPr>
      <w:proofErr w:type="gramStart"/>
      <w:r>
        <w:t>проекты межевания как самостоятельные документы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5C49C3" w:rsidRDefault="005C49C3" w:rsidP="005C49C3">
      <w:pPr>
        <w:numPr>
          <w:ilvl w:val="0"/>
          <w:numId w:val="16"/>
        </w:numPr>
        <w:tabs>
          <w:tab w:val="clear" w:pos="1740"/>
          <w:tab w:val="left" w:pos="0"/>
        </w:tabs>
        <w:suppressAutoHyphens/>
        <w:autoSpaceDE w:val="0"/>
        <w:ind w:left="0" w:firstLine="709"/>
        <w:jc w:val="both"/>
      </w:pPr>
      <w:r>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5C49C3" w:rsidRDefault="005C49C3" w:rsidP="005C49C3">
      <w:pPr>
        <w:numPr>
          <w:ilvl w:val="0"/>
          <w:numId w:val="13"/>
        </w:numPr>
        <w:tabs>
          <w:tab w:val="clear" w:pos="1710"/>
          <w:tab w:val="left" w:pos="0"/>
        </w:tabs>
        <w:suppressAutoHyphens/>
        <w:autoSpaceDE w:val="0"/>
        <w:ind w:left="0" w:firstLine="709"/>
        <w:jc w:val="both"/>
      </w:pPr>
      <w:r>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5C49C3" w:rsidRDefault="005C49C3" w:rsidP="005C49C3">
      <w:pPr>
        <w:autoSpaceDE w:val="0"/>
        <w:ind w:firstLine="709"/>
        <w:jc w:val="both"/>
      </w:pPr>
      <w:r>
        <w:t>Посредством документации по планировке территории определяются:</w:t>
      </w:r>
    </w:p>
    <w:p w:rsidR="005C49C3" w:rsidRDefault="005C49C3" w:rsidP="005C49C3">
      <w:pPr>
        <w:numPr>
          <w:ilvl w:val="2"/>
          <w:numId w:val="13"/>
        </w:numPr>
        <w:tabs>
          <w:tab w:val="clear" w:pos="3345"/>
          <w:tab w:val="left" w:pos="0"/>
        </w:tabs>
        <w:suppressAutoHyphens/>
        <w:autoSpaceDE w:val="0"/>
        <w:ind w:left="0" w:firstLine="709"/>
        <w:jc w:val="both"/>
      </w:pPr>
      <w: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5C49C3" w:rsidRDefault="005C49C3" w:rsidP="005C49C3">
      <w:pPr>
        <w:numPr>
          <w:ilvl w:val="2"/>
          <w:numId w:val="13"/>
        </w:numPr>
        <w:tabs>
          <w:tab w:val="clear" w:pos="3345"/>
          <w:tab w:val="left" w:pos="0"/>
        </w:tabs>
        <w:suppressAutoHyphens/>
        <w:autoSpaceDE w:val="0"/>
        <w:ind w:left="0" w:firstLine="709"/>
        <w:jc w:val="both"/>
      </w:pPr>
      <w:r>
        <w:t>линии градостроительного регулирования, в том числе:</w:t>
      </w:r>
    </w:p>
    <w:p w:rsidR="005C49C3" w:rsidRDefault="005C49C3" w:rsidP="005C49C3">
      <w:pPr>
        <w:autoSpaceDE w:val="0"/>
        <w:ind w:firstLine="709"/>
        <w:jc w:val="both"/>
      </w:pPr>
      <w:proofErr w:type="gramStart"/>
      <w:r>
        <w:lastRenderedPageBreak/>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5C49C3" w:rsidRDefault="005C49C3" w:rsidP="005C49C3">
      <w:pPr>
        <w:autoSpaceDE w:val="0"/>
        <w:ind w:firstLine="709"/>
        <w:jc w:val="both"/>
      </w:pPr>
      <w:r>
        <w:t>б) линии регулирования застройки, если они не определены градостроительными регламентами в составе настоящих Правил;</w:t>
      </w:r>
    </w:p>
    <w:p w:rsidR="005C49C3" w:rsidRDefault="005C49C3" w:rsidP="005C49C3">
      <w:pPr>
        <w:autoSpaceDE w:val="0"/>
        <w:ind w:firstLine="709"/>
        <w:jc w:val="both"/>
      </w:pPr>
      <w: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5C49C3" w:rsidRDefault="005C49C3" w:rsidP="005C49C3">
      <w:pPr>
        <w:autoSpaceDE w:val="0"/>
        <w:ind w:firstLine="709"/>
        <w:jc w:val="both"/>
      </w:pPr>
      <w: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5C49C3" w:rsidRDefault="005C49C3" w:rsidP="005C49C3">
      <w:pPr>
        <w:autoSpaceDE w:val="0"/>
        <w:ind w:firstLine="709"/>
        <w:jc w:val="both"/>
      </w:pPr>
      <w:proofErr w:type="spellStart"/>
      <w:proofErr w:type="gramStart"/>
      <w:r>
        <w:t>д</w:t>
      </w:r>
      <w:proofErr w:type="spellEnd"/>
      <w:r>
        <w:t>)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5C49C3" w:rsidRDefault="005C49C3" w:rsidP="005C49C3">
      <w:pPr>
        <w:autoSpaceDE w:val="0"/>
        <w:ind w:firstLine="709"/>
        <w:jc w:val="both"/>
      </w:pPr>
      <w:r>
        <w:t>е) границы земельных участков, которые планируется предоставить физическим или юридическим лицам при межевании свободных от застройки территорий;</w:t>
      </w:r>
    </w:p>
    <w:p w:rsidR="005C49C3" w:rsidRDefault="005C49C3" w:rsidP="005C49C3">
      <w:pPr>
        <w:autoSpaceDE w:val="0"/>
        <w:ind w:firstLine="709"/>
        <w:jc w:val="both"/>
      </w:pPr>
      <w:r>
        <w:t>ж) границы земельных участков на территориях существующей застройки, не разделенных на земельные участки;</w:t>
      </w:r>
    </w:p>
    <w:p w:rsidR="005C49C3" w:rsidRDefault="005C49C3" w:rsidP="005C49C3">
      <w:pPr>
        <w:autoSpaceDE w:val="0"/>
        <w:ind w:firstLine="709"/>
        <w:jc w:val="both"/>
      </w:pPr>
      <w:proofErr w:type="spellStart"/>
      <w:r>
        <w:t>з</w:t>
      </w:r>
      <w:proofErr w:type="spellEnd"/>
      <w:r>
        <w:t>)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5C49C3" w:rsidRDefault="005C49C3" w:rsidP="005C49C3">
      <w:pPr>
        <w:pStyle w:val="caaieiaie2"/>
        <w:jc w:val="left"/>
        <w:outlineLvl w:val="0"/>
        <w:rPr>
          <w:rFonts w:ascii="Times New Roman" w:hAnsi="Times New Roman"/>
          <w:szCs w:val="24"/>
        </w:rPr>
      </w:pPr>
      <w:bookmarkStart w:id="74" w:name="_Toc473025591"/>
      <w:r>
        <w:rPr>
          <w:rFonts w:ascii="Times New Roman" w:hAnsi="Times New Roman"/>
          <w:szCs w:val="24"/>
        </w:rPr>
        <w:t>Статья 12. Проекты планировки территории</w:t>
      </w:r>
      <w:bookmarkEnd w:id="71"/>
      <w:bookmarkEnd w:id="72"/>
      <w:bookmarkEnd w:id="73"/>
      <w:bookmarkEnd w:id="74"/>
    </w:p>
    <w:p w:rsidR="005C49C3" w:rsidRDefault="005C49C3" w:rsidP="005C49C3">
      <w:pPr>
        <w:numPr>
          <w:ilvl w:val="0"/>
          <w:numId w:val="17"/>
        </w:numPr>
        <w:tabs>
          <w:tab w:val="clear" w:pos="1800"/>
          <w:tab w:val="left" w:pos="0"/>
        </w:tabs>
        <w:suppressAutoHyphens/>
        <w:autoSpaceDE w:val="0"/>
        <w:ind w:left="0" w:firstLine="709"/>
        <w:jc w:val="both"/>
      </w:pPr>
      <w: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5C49C3" w:rsidRDefault="005C49C3" w:rsidP="005C49C3">
      <w:pPr>
        <w:numPr>
          <w:ilvl w:val="0"/>
          <w:numId w:val="17"/>
        </w:numPr>
        <w:tabs>
          <w:tab w:val="clear" w:pos="1800"/>
          <w:tab w:val="left" w:pos="0"/>
        </w:tabs>
        <w:suppressAutoHyphens/>
        <w:autoSpaceDE w:val="0"/>
        <w:ind w:left="0" w:firstLine="709"/>
        <w:jc w:val="both"/>
      </w:pPr>
      <w: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Саратовской области.</w:t>
      </w:r>
    </w:p>
    <w:p w:rsidR="005C49C3" w:rsidRDefault="005C49C3" w:rsidP="005C49C3">
      <w:pPr>
        <w:numPr>
          <w:ilvl w:val="0"/>
          <w:numId w:val="17"/>
        </w:numPr>
        <w:tabs>
          <w:tab w:val="clear" w:pos="1800"/>
          <w:tab w:val="left" w:pos="0"/>
        </w:tabs>
        <w:suppressAutoHyphens/>
        <w:autoSpaceDE w:val="0"/>
        <w:ind w:left="0" w:firstLine="709"/>
        <w:jc w:val="both"/>
      </w:pPr>
      <w:r>
        <w:t>Проект планировки территории является основой для разработки проектов межевания территорий.</w:t>
      </w:r>
    </w:p>
    <w:p w:rsidR="005C49C3" w:rsidRDefault="005C49C3" w:rsidP="005C49C3">
      <w:pPr>
        <w:pStyle w:val="caaieiaie2"/>
        <w:jc w:val="left"/>
        <w:outlineLvl w:val="0"/>
        <w:rPr>
          <w:rFonts w:ascii="Times New Roman" w:hAnsi="Times New Roman"/>
          <w:szCs w:val="24"/>
        </w:rPr>
      </w:pPr>
      <w:bookmarkStart w:id="75" w:name="_Toc329103548"/>
      <w:bookmarkStart w:id="76" w:name="_Toc329104076"/>
      <w:bookmarkStart w:id="77" w:name="_Toc329696671"/>
      <w:bookmarkStart w:id="78" w:name="_Toc473025592"/>
      <w:r>
        <w:rPr>
          <w:rFonts w:ascii="Times New Roman" w:hAnsi="Times New Roman"/>
          <w:szCs w:val="24"/>
        </w:rPr>
        <w:t>Статья 13. Проекты межевания территорий</w:t>
      </w:r>
      <w:bookmarkEnd w:id="75"/>
      <w:bookmarkEnd w:id="76"/>
      <w:bookmarkEnd w:id="77"/>
      <w:bookmarkEnd w:id="78"/>
    </w:p>
    <w:p w:rsidR="005C49C3" w:rsidRDefault="005C49C3" w:rsidP="005C49C3">
      <w:pPr>
        <w:numPr>
          <w:ilvl w:val="0"/>
          <w:numId w:val="18"/>
        </w:numPr>
        <w:tabs>
          <w:tab w:val="clear" w:pos="1755"/>
        </w:tabs>
        <w:suppressAutoHyphens/>
        <w:autoSpaceDE w:val="0"/>
        <w:ind w:left="0" w:firstLine="709"/>
        <w:jc w:val="both"/>
      </w:pPr>
      <w: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5C49C3" w:rsidRDefault="005C49C3" w:rsidP="005C49C3">
      <w:pPr>
        <w:numPr>
          <w:ilvl w:val="0"/>
          <w:numId w:val="18"/>
        </w:numPr>
        <w:tabs>
          <w:tab w:val="clear" w:pos="1755"/>
        </w:tabs>
        <w:suppressAutoHyphens/>
        <w:autoSpaceDE w:val="0"/>
        <w:ind w:left="0" w:firstLine="709"/>
        <w:jc w:val="both"/>
      </w:pPr>
      <w: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5C49C3" w:rsidRDefault="005C49C3" w:rsidP="005C49C3">
      <w:pPr>
        <w:numPr>
          <w:ilvl w:val="0"/>
          <w:numId w:val="18"/>
        </w:numPr>
        <w:tabs>
          <w:tab w:val="clear" w:pos="1755"/>
        </w:tabs>
        <w:suppressAutoHyphens/>
        <w:autoSpaceDE w:val="0"/>
        <w:ind w:left="0" w:firstLine="709"/>
        <w:jc w:val="both"/>
      </w:pPr>
      <w:r>
        <w:t>Подготовка проектов межевания территорий осуществляется в составе проектов планировки территорий или в виде отдельного документа.</w:t>
      </w:r>
    </w:p>
    <w:p w:rsidR="005C49C3" w:rsidRDefault="005C49C3" w:rsidP="005C49C3">
      <w:pPr>
        <w:numPr>
          <w:ilvl w:val="0"/>
          <w:numId w:val="18"/>
        </w:numPr>
        <w:tabs>
          <w:tab w:val="clear" w:pos="1755"/>
        </w:tabs>
        <w:suppressAutoHyphens/>
        <w:autoSpaceDE w:val="0"/>
        <w:ind w:left="0" w:firstLine="709"/>
        <w:jc w:val="both"/>
      </w:pPr>
      <w:r>
        <w:lastRenderedPageBreak/>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5C49C3" w:rsidRDefault="005C49C3" w:rsidP="005C49C3">
      <w:pPr>
        <w:numPr>
          <w:ilvl w:val="0"/>
          <w:numId w:val="18"/>
        </w:numPr>
        <w:tabs>
          <w:tab w:val="clear" w:pos="1755"/>
        </w:tabs>
        <w:suppressAutoHyphens/>
        <w:autoSpaceDE w:val="0"/>
        <w:ind w:left="0" w:firstLine="709"/>
        <w:jc w:val="both"/>
      </w:pPr>
      <w:r>
        <w:t>Проект межевания территории включает в себя чертежи межевания территории, на которых отображаются:</w:t>
      </w:r>
    </w:p>
    <w:p w:rsidR="005C49C3" w:rsidRDefault="005C49C3" w:rsidP="005C49C3">
      <w:pPr>
        <w:numPr>
          <w:ilvl w:val="0"/>
          <w:numId w:val="19"/>
        </w:numPr>
        <w:tabs>
          <w:tab w:val="clear" w:pos="1065"/>
          <w:tab w:val="left" w:pos="0"/>
        </w:tabs>
        <w:suppressAutoHyphens/>
        <w:autoSpaceDE w:val="0"/>
        <w:ind w:left="0" w:firstLine="709"/>
        <w:jc w:val="both"/>
      </w:pPr>
      <w:r>
        <w:t>красные линии, утвержденные в составе проекта планировки территории;</w:t>
      </w:r>
    </w:p>
    <w:p w:rsidR="005C49C3" w:rsidRDefault="005C49C3" w:rsidP="005C49C3">
      <w:pPr>
        <w:numPr>
          <w:ilvl w:val="0"/>
          <w:numId w:val="19"/>
        </w:numPr>
        <w:tabs>
          <w:tab w:val="clear" w:pos="1065"/>
          <w:tab w:val="left" w:pos="0"/>
        </w:tabs>
        <w:suppressAutoHyphens/>
        <w:autoSpaceDE w:val="0"/>
        <w:ind w:left="0" w:firstLine="709"/>
        <w:jc w:val="both"/>
      </w:pPr>
      <w:r>
        <w:t>линии отступа от красных линий в целях определения места допустимого размещения зданий, строений, сооружений;</w:t>
      </w:r>
    </w:p>
    <w:p w:rsidR="005C49C3" w:rsidRDefault="005C49C3" w:rsidP="005C49C3">
      <w:pPr>
        <w:numPr>
          <w:ilvl w:val="0"/>
          <w:numId w:val="19"/>
        </w:numPr>
        <w:tabs>
          <w:tab w:val="clear" w:pos="1065"/>
          <w:tab w:val="left" w:pos="0"/>
        </w:tabs>
        <w:suppressAutoHyphens/>
        <w:autoSpaceDE w:val="0"/>
        <w:ind w:left="0" w:firstLine="709"/>
        <w:jc w:val="both"/>
      </w:pPr>
      <w:r>
        <w:t>границы застроенных земельных участков, в том числе границы земельных участков, на которых расположены линейные объекты;</w:t>
      </w:r>
    </w:p>
    <w:p w:rsidR="005C49C3" w:rsidRDefault="005C49C3" w:rsidP="005C49C3">
      <w:pPr>
        <w:numPr>
          <w:ilvl w:val="0"/>
          <w:numId w:val="19"/>
        </w:numPr>
        <w:tabs>
          <w:tab w:val="clear" w:pos="1065"/>
          <w:tab w:val="left" w:pos="0"/>
        </w:tabs>
        <w:suppressAutoHyphens/>
        <w:autoSpaceDE w:val="0"/>
        <w:ind w:left="0" w:firstLine="709"/>
        <w:jc w:val="both"/>
      </w:pPr>
      <w:r>
        <w:t>границы формируемых земельных участков, планируемых для предоставления физическим и юридическим лицам для строительства;</w:t>
      </w:r>
    </w:p>
    <w:p w:rsidR="005C49C3" w:rsidRDefault="005C49C3" w:rsidP="005C49C3">
      <w:pPr>
        <w:numPr>
          <w:ilvl w:val="0"/>
          <w:numId w:val="19"/>
        </w:numPr>
        <w:tabs>
          <w:tab w:val="clear" w:pos="1065"/>
          <w:tab w:val="left" w:pos="0"/>
        </w:tabs>
        <w:suppressAutoHyphens/>
        <w:autoSpaceDE w:val="0"/>
        <w:ind w:left="0" w:firstLine="709"/>
        <w:jc w:val="both"/>
      </w:pPr>
      <w: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5C49C3" w:rsidRDefault="005C49C3" w:rsidP="005C49C3">
      <w:pPr>
        <w:numPr>
          <w:ilvl w:val="0"/>
          <w:numId w:val="19"/>
        </w:numPr>
        <w:tabs>
          <w:tab w:val="clear" w:pos="1065"/>
          <w:tab w:val="left" w:pos="0"/>
        </w:tabs>
        <w:suppressAutoHyphens/>
        <w:autoSpaceDE w:val="0"/>
        <w:ind w:left="0" w:firstLine="709"/>
        <w:jc w:val="both"/>
      </w:pPr>
      <w:r>
        <w:t>границы территорий объектов культурного наследия;</w:t>
      </w:r>
    </w:p>
    <w:p w:rsidR="005C49C3" w:rsidRDefault="005C49C3" w:rsidP="005C49C3">
      <w:pPr>
        <w:numPr>
          <w:ilvl w:val="0"/>
          <w:numId w:val="19"/>
        </w:numPr>
        <w:tabs>
          <w:tab w:val="clear" w:pos="1065"/>
          <w:tab w:val="left" w:pos="0"/>
        </w:tabs>
        <w:suppressAutoHyphens/>
        <w:autoSpaceDE w:val="0"/>
        <w:ind w:left="0" w:firstLine="709"/>
        <w:jc w:val="both"/>
      </w:pPr>
      <w:r>
        <w:t>границы зон с особыми условиями использования территорий;</w:t>
      </w:r>
    </w:p>
    <w:p w:rsidR="005C49C3" w:rsidRDefault="005C49C3" w:rsidP="005C49C3">
      <w:pPr>
        <w:numPr>
          <w:ilvl w:val="0"/>
          <w:numId w:val="19"/>
        </w:numPr>
        <w:tabs>
          <w:tab w:val="clear" w:pos="1065"/>
          <w:tab w:val="left" w:pos="0"/>
        </w:tabs>
        <w:suppressAutoHyphens/>
        <w:autoSpaceDE w:val="0"/>
        <w:ind w:left="0" w:firstLine="709"/>
        <w:jc w:val="both"/>
      </w:pPr>
      <w:r>
        <w:t>границы зон действия публичных сервитутов.</w:t>
      </w:r>
    </w:p>
    <w:p w:rsidR="005C49C3" w:rsidRDefault="005C49C3" w:rsidP="005C49C3">
      <w:pPr>
        <w:numPr>
          <w:ilvl w:val="0"/>
          <w:numId w:val="18"/>
        </w:numPr>
        <w:tabs>
          <w:tab w:val="clear" w:pos="1755"/>
        </w:tabs>
        <w:suppressAutoHyphens/>
        <w:autoSpaceDE w:val="0"/>
        <w:ind w:left="0" w:firstLine="709"/>
        <w:jc w:val="both"/>
      </w:pPr>
      <w:r>
        <w:t>В составе проектов межевания территорий осуществляется подготовка градостроительных планов земельных участков.</w:t>
      </w:r>
    </w:p>
    <w:p w:rsidR="005C49C3" w:rsidRDefault="005C49C3" w:rsidP="005C49C3">
      <w:pPr>
        <w:pStyle w:val="caaieiaie2"/>
        <w:jc w:val="left"/>
        <w:outlineLvl w:val="0"/>
        <w:rPr>
          <w:rFonts w:ascii="Times New Roman" w:hAnsi="Times New Roman"/>
          <w:szCs w:val="24"/>
        </w:rPr>
      </w:pPr>
      <w:bookmarkStart w:id="79" w:name="_Toc329103549"/>
      <w:bookmarkStart w:id="80" w:name="_Toc329104077"/>
      <w:bookmarkStart w:id="81" w:name="_Toc329696672"/>
      <w:bookmarkStart w:id="82" w:name="_Toc473025593"/>
      <w:r>
        <w:rPr>
          <w:rFonts w:ascii="Times New Roman" w:hAnsi="Times New Roman"/>
          <w:szCs w:val="24"/>
        </w:rPr>
        <w:t>Статья 14. Градостроительные планы земельных участков</w:t>
      </w:r>
      <w:bookmarkEnd w:id="79"/>
      <w:bookmarkEnd w:id="80"/>
      <w:bookmarkEnd w:id="81"/>
      <w:bookmarkEnd w:id="82"/>
    </w:p>
    <w:p w:rsidR="005C49C3" w:rsidRDefault="005C49C3" w:rsidP="005C49C3">
      <w:pPr>
        <w:numPr>
          <w:ilvl w:val="1"/>
          <w:numId w:val="19"/>
        </w:numPr>
        <w:tabs>
          <w:tab w:val="clear" w:pos="2685"/>
          <w:tab w:val="left" w:pos="0"/>
        </w:tabs>
        <w:suppressAutoHyphens/>
        <w:autoSpaceDE w:val="0"/>
        <w:ind w:left="0" w:firstLine="709"/>
        <w:jc w:val="both"/>
      </w:pPr>
      <w: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5C49C3" w:rsidRDefault="005C49C3" w:rsidP="005C49C3">
      <w:pPr>
        <w:autoSpaceDE w:val="0"/>
        <w:ind w:firstLine="709"/>
        <w:jc w:val="both"/>
      </w:pPr>
      <w:r>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5C49C3" w:rsidRDefault="005C49C3" w:rsidP="005C49C3">
      <w:pPr>
        <w:numPr>
          <w:ilvl w:val="1"/>
          <w:numId w:val="19"/>
        </w:numPr>
        <w:tabs>
          <w:tab w:val="clear" w:pos="2685"/>
          <w:tab w:val="left" w:pos="0"/>
        </w:tabs>
        <w:suppressAutoHyphens/>
        <w:autoSpaceDE w:val="0"/>
        <w:ind w:left="0" w:firstLine="709"/>
        <w:jc w:val="both"/>
      </w:pPr>
      <w:r>
        <w:t>Градостроительные планы земельных участков утверждаются в установленном порядке:</w:t>
      </w:r>
    </w:p>
    <w:p w:rsidR="005C49C3" w:rsidRDefault="005C49C3" w:rsidP="005C49C3">
      <w:pPr>
        <w:numPr>
          <w:ilvl w:val="1"/>
          <w:numId w:val="18"/>
        </w:numPr>
        <w:tabs>
          <w:tab w:val="clear" w:pos="1785"/>
          <w:tab w:val="left" w:pos="0"/>
        </w:tabs>
        <w:suppressAutoHyphens/>
        <w:autoSpaceDE w:val="0"/>
        <w:ind w:left="0" w:firstLine="709"/>
        <w:jc w:val="both"/>
      </w:pPr>
      <w:r>
        <w:t xml:space="preserve">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w:t>
      </w:r>
      <w:proofErr w:type="gramStart"/>
      <w:r>
        <w:t>для</w:t>
      </w:r>
      <w:proofErr w:type="gramEnd"/>
      <w:r>
        <w:t>:</w:t>
      </w:r>
    </w:p>
    <w:p w:rsidR="005C49C3" w:rsidRDefault="005C49C3" w:rsidP="005C49C3">
      <w:pPr>
        <w:autoSpaceDE w:val="0"/>
        <w:ind w:firstLine="709"/>
        <w:jc w:val="both"/>
      </w:pPr>
      <w:r>
        <w:t>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5C49C3" w:rsidRDefault="005C49C3" w:rsidP="005C49C3">
      <w:pPr>
        <w:autoSpaceDE w:val="0"/>
        <w:ind w:firstLine="709"/>
        <w:jc w:val="both"/>
      </w:pPr>
      <w:r>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5C49C3" w:rsidRDefault="005C49C3" w:rsidP="005C49C3">
      <w:pPr>
        <w:autoSpaceDE w:val="0"/>
        <w:ind w:firstLine="709"/>
        <w:jc w:val="both"/>
      </w:pPr>
      <w:r>
        <w:t>в) принятия решений об изъятии, в том числе путем выкупа, резервировании земельных участков для государственных и муниципальных нужд;</w:t>
      </w:r>
    </w:p>
    <w:p w:rsidR="005C49C3" w:rsidRDefault="005C49C3" w:rsidP="005C49C3">
      <w:pPr>
        <w:numPr>
          <w:ilvl w:val="1"/>
          <w:numId w:val="18"/>
        </w:numPr>
        <w:tabs>
          <w:tab w:val="clear" w:pos="1785"/>
          <w:tab w:val="left" w:pos="0"/>
        </w:tabs>
        <w:suppressAutoHyphens/>
        <w:autoSpaceDE w:val="0"/>
        <w:ind w:left="0" w:firstLine="709"/>
        <w:jc w:val="both"/>
      </w:pPr>
      <w:r>
        <w:t xml:space="preserve">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w:t>
      </w:r>
      <w:proofErr w:type="gramStart"/>
      <w:r>
        <w:t>для</w:t>
      </w:r>
      <w:proofErr w:type="gramEnd"/>
      <w:r>
        <w:t>:</w:t>
      </w:r>
    </w:p>
    <w:p w:rsidR="005C49C3" w:rsidRDefault="005C49C3" w:rsidP="005C49C3">
      <w:pPr>
        <w:autoSpaceDE w:val="0"/>
        <w:ind w:firstLine="709"/>
        <w:jc w:val="both"/>
      </w:pPr>
      <w:r>
        <w:lastRenderedPageBreak/>
        <w:t>а) подготовки проектной документации для строительства, реконструкции;</w:t>
      </w:r>
    </w:p>
    <w:p w:rsidR="005C49C3" w:rsidRDefault="005C49C3" w:rsidP="005C49C3">
      <w:pPr>
        <w:autoSpaceDE w:val="0"/>
        <w:ind w:firstLine="709"/>
        <w:jc w:val="both"/>
      </w:pPr>
      <w:r>
        <w:t>б) выдачи разрешений на строительство;</w:t>
      </w:r>
    </w:p>
    <w:p w:rsidR="005C49C3" w:rsidRDefault="005C49C3" w:rsidP="005C49C3">
      <w:pPr>
        <w:autoSpaceDE w:val="0"/>
        <w:ind w:firstLine="709"/>
        <w:jc w:val="both"/>
      </w:pPr>
      <w:r>
        <w:t>в) выдачи разрешений на ввод объектов в эксплуатацию.</w:t>
      </w:r>
    </w:p>
    <w:p w:rsidR="005C49C3" w:rsidRDefault="005C49C3" w:rsidP="005C49C3">
      <w:pPr>
        <w:autoSpaceDE w:val="0"/>
        <w:ind w:firstLine="709"/>
        <w:jc w:val="both"/>
      </w:pPr>
      <w:r>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5C49C3" w:rsidRDefault="005C49C3" w:rsidP="005C49C3">
      <w:pPr>
        <w:numPr>
          <w:ilvl w:val="1"/>
          <w:numId w:val="19"/>
        </w:numPr>
        <w:tabs>
          <w:tab w:val="clear" w:pos="2685"/>
          <w:tab w:val="left" w:pos="0"/>
        </w:tabs>
        <w:suppressAutoHyphens/>
        <w:autoSpaceDE w:val="0"/>
        <w:ind w:left="0" w:firstLine="709"/>
        <w:jc w:val="both"/>
      </w:pPr>
      <w:r>
        <w:t>В составе градостроительного плана земельного участка указываются:</w:t>
      </w:r>
    </w:p>
    <w:p w:rsidR="005C49C3" w:rsidRDefault="005C49C3" w:rsidP="005C49C3">
      <w:pPr>
        <w:numPr>
          <w:ilvl w:val="0"/>
          <w:numId w:val="20"/>
        </w:numPr>
        <w:tabs>
          <w:tab w:val="clear" w:pos="1785"/>
          <w:tab w:val="left" w:pos="0"/>
        </w:tabs>
        <w:suppressAutoHyphens/>
        <w:autoSpaceDE w:val="0"/>
        <w:ind w:left="0" w:firstLine="709"/>
        <w:jc w:val="both"/>
      </w:pPr>
      <w:r>
        <w:t>границы земельного участка;</w:t>
      </w:r>
    </w:p>
    <w:p w:rsidR="005C49C3" w:rsidRDefault="005C49C3" w:rsidP="005C49C3">
      <w:pPr>
        <w:numPr>
          <w:ilvl w:val="0"/>
          <w:numId w:val="20"/>
        </w:numPr>
        <w:tabs>
          <w:tab w:val="clear" w:pos="1785"/>
          <w:tab w:val="left" w:pos="0"/>
        </w:tabs>
        <w:suppressAutoHyphens/>
        <w:autoSpaceDE w:val="0"/>
        <w:ind w:left="0" w:firstLine="709"/>
        <w:jc w:val="both"/>
      </w:pPr>
      <w:r>
        <w:t>границы зон действия публичных сервитутов;</w:t>
      </w:r>
    </w:p>
    <w:p w:rsidR="005C49C3" w:rsidRDefault="005C49C3" w:rsidP="005C49C3">
      <w:pPr>
        <w:numPr>
          <w:ilvl w:val="0"/>
          <w:numId w:val="20"/>
        </w:numPr>
        <w:tabs>
          <w:tab w:val="clear" w:pos="1785"/>
          <w:tab w:val="left" w:pos="0"/>
        </w:tabs>
        <w:suppressAutoHyphens/>
        <w:autoSpaceDE w:val="0"/>
        <w:ind w:left="0" w:firstLine="709"/>
        <w:jc w:val="both"/>
      </w:pPr>
      <w: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C49C3" w:rsidRDefault="005C49C3" w:rsidP="005C49C3">
      <w:pPr>
        <w:numPr>
          <w:ilvl w:val="0"/>
          <w:numId w:val="20"/>
        </w:numPr>
        <w:tabs>
          <w:tab w:val="clear" w:pos="1785"/>
          <w:tab w:val="left" w:pos="0"/>
        </w:tabs>
        <w:suppressAutoHyphens/>
        <w:autoSpaceDE w:val="0"/>
        <w:ind w:left="0" w:firstLine="709"/>
        <w:jc w:val="both"/>
      </w:pPr>
      <w: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t>о</w:t>
      </w:r>
      <w:proofErr w:type="gramEnd"/>
      <w:r>
        <w:t xml:space="preserve"> всех предусмотренных регламентом видах разрешенного использования земельного участка;</w:t>
      </w:r>
    </w:p>
    <w:p w:rsidR="005C49C3" w:rsidRDefault="005C49C3" w:rsidP="005C49C3">
      <w:pPr>
        <w:numPr>
          <w:ilvl w:val="0"/>
          <w:numId w:val="20"/>
        </w:numPr>
        <w:tabs>
          <w:tab w:val="clear" w:pos="1785"/>
          <w:tab w:val="left" w:pos="0"/>
        </w:tabs>
        <w:suppressAutoHyphens/>
        <w:autoSpaceDE w:val="0"/>
        <w:ind w:left="0" w:firstLine="709"/>
        <w:jc w:val="both"/>
      </w:pPr>
      <w:r>
        <w:t>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5C49C3" w:rsidRDefault="005C49C3" w:rsidP="005C49C3">
      <w:pPr>
        <w:numPr>
          <w:ilvl w:val="0"/>
          <w:numId w:val="20"/>
        </w:numPr>
        <w:tabs>
          <w:tab w:val="clear" w:pos="1785"/>
          <w:tab w:val="left" w:pos="0"/>
        </w:tabs>
        <w:suppressAutoHyphens/>
        <w:autoSpaceDE w:val="0"/>
        <w:ind w:left="0" w:firstLine="709"/>
        <w:jc w:val="both"/>
      </w:pPr>
      <w:r>
        <w:t>информация о расположенных в границах земельного участка объектах капитального строительства, объектах культурного наследия;</w:t>
      </w:r>
    </w:p>
    <w:p w:rsidR="005C49C3" w:rsidRDefault="005C49C3" w:rsidP="005C49C3">
      <w:pPr>
        <w:numPr>
          <w:ilvl w:val="0"/>
          <w:numId w:val="20"/>
        </w:numPr>
        <w:tabs>
          <w:tab w:val="clear" w:pos="1785"/>
          <w:tab w:val="left" w:pos="0"/>
        </w:tabs>
        <w:suppressAutoHyphens/>
        <w:autoSpaceDE w:val="0"/>
        <w:ind w:left="0" w:firstLine="709"/>
        <w:jc w:val="both"/>
      </w:pPr>
      <w:r>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5C49C3" w:rsidRDefault="005C49C3" w:rsidP="005C49C3">
      <w:pPr>
        <w:numPr>
          <w:ilvl w:val="0"/>
          <w:numId w:val="20"/>
        </w:numPr>
        <w:tabs>
          <w:tab w:val="clear" w:pos="1785"/>
          <w:tab w:val="left" w:pos="0"/>
        </w:tabs>
        <w:suppressAutoHyphens/>
        <w:autoSpaceDE w:val="0"/>
        <w:ind w:left="0" w:firstLine="709"/>
        <w:jc w:val="both"/>
      </w:pPr>
      <w:r>
        <w:t>границы зоны планируемого размещения объектов капитального строительства для государственных или муниципальных нужд.</w:t>
      </w:r>
    </w:p>
    <w:p w:rsidR="005C49C3" w:rsidRDefault="005C49C3" w:rsidP="005C49C3">
      <w:pPr>
        <w:numPr>
          <w:ilvl w:val="1"/>
          <w:numId w:val="19"/>
        </w:numPr>
        <w:tabs>
          <w:tab w:val="clear" w:pos="2685"/>
          <w:tab w:val="left" w:pos="0"/>
        </w:tabs>
        <w:suppressAutoHyphens/>
        <w:autoSpaceDE w:val="0"/>
        <w:ind w:left="0" w:firstLine="709"/>
        <w:jc w:val="both"/>
      </w:pPr>
      <w: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5C49C3" w:rsidRDefault="005C49C3" w:rsidP="005C49C3">
      <w:pPr>
        <w:pStyle w:val="caaieiaie2"/>
        <w:spacing w:after="0"/>
        <w:jc w:val="left"/>
        <w:outlineLvl w:val="0"/>
        <w:rPr>
          <w:rFonts w:ascii="Times New Roman" w:hAnsi="Times New Roman"/>
          <w:szCs w:val="24"/>
        </w:rPr>
      </w:pPr>
      <w:bookmarkStart w:id="83" w:name="_Toc329103550"/>
      <w:bookmarkStart w:id="84" w:name="_Toc329104078"/>
      <w:bookmarkStart w:id="85" w:name="_Toc329696673"/>
      <w:bookmarkStart w:id="86" w:name="_Toc473025594"/>
      <w:r>
        <w:rPr>
          <w:rFonts w:ascii="Times New Roman" w:hAnsi="Times New Roman"/>
          <w:szCs w:val="24"/>
        </w:rPr>
        <w:t>Глава 6. Публичные слушания</w:t>
      </w:r>
      <w:bookmarkEnd w:id="83"/>
      <w:bookmarkEnd w:id="84"/>
      <w:bookmarkEnd w:id="85"/>
      <w:bookmarkEnd w:id="86"/>
    </w:p>
    <w:p w:rsidR="005C49C3" w:rsidRDefault="005C49C3" w:rsidP="005C49C3">
      <w:pPr>
        <w:pStyle w:val="caaieiaie2"/>
        <w:jc w:val="left"/>
        <w:outlineLvl w:val="0"/>
        <w:rPr>
          <w:rFonts w:ascii="Times New Roman" w:hAnsi="Times New Roman"/>
          <w:szCs w:val="24"/>
        </w:rPr>
      </w:pPr>
      <w:bookmarkStart w:id="87" w:name="_Toc329103551"/>
      <w:bookmarkStart w:id="88" w:name="_Toc329104079"/>
      <w:bookmarkStart w:id="89" w:name="_Toc329696674"/>
      <w:bookmarkStart w:id="90" w:name="_Toc473025595"/>
      <w:r>
        <w:rPr>
          <w:rFonts w:ascii="Times New Roman" w:hAnsi="Times New Roman"/>
          <w:szCs w:val="24"/>
        </w:rPr>
        <w:t>Статья 15. Общие положения о публичных слушаниях</w:t>
      </w:r>
      <w:bookmarkEnd w:id="87"/>
      <w:bookmarkEnd w:id="88"/>
      <w:bookmarkEnd w:id="89"/>
      <w:bookmarkEnd w:id="90"/>
    </w:p>
    <w:p w:rsidR="005C49C3" w:rsidRDefault="005C49C3" w:rsidP="005C49C3">
      <w:pPr>
        <w:autoSpaceDE w:val="0"/>
        <w:ind w:firstLine="709"/>
        <w:jc w:val="both"/>
      </w:pPr>
      <w:r>
        <w:t xml:space="preserve">Публичные слушания проводятся в соответствии с Градостроительным кодексом Российской Федерации, законодательством Саратовской области о градостроительной деятельности, Уставом </w:t>
      </w:r>
      <w:proofErr w:type="spellStart"/>
      <w:r>
        <w:t>Усть-Щербединского</w:t>
      </w:r>
      <w:proofErr w:type="spellEnd"/>
      <w:r>
        <w:t xml:space="preserve"> муниципального образования, настоящими Правилами, иными нормативными правовыми актами </w:t>
      </w:r>
      <w:proofErr w:type="spellStart"/>
      <w:r>
        <w:t>Усть-Щербединского</w:t>
      </w:r>
      <w:proofErr w:type="spellEnd"/>
      <w:r>
        <w:t xml:space="preserve"> муниципального образования.</w:t>
      </w:r>
    </w:p>
    <w:p w:rsidR="005C49C3" w:rsidRDefault="005C49C3" w:rsidP="005C49C3">
      <w:pPr>
        <w:pStyle w:val="caaieiaie2"/>
        <w:spacing w:after="0"/>
        <w:jc w:val="left"/>
        <w:outlineLvl w:val="0"/>
        <w:rPr>
          <w:rFonts w:ascii="Times New Roman" w:hAnsi="Times New Roman"/>
          <w:szCs w:val="24"/>
        </w:rPr>
      </w:pPr>
      <w:bookmarkStart w:id="91" w:name="_Toc329103552"/>
      <w:bookmarkStart w:id="92" w:name="_Toc329104080"/>
      <w:bookmarkStart w:id="93" w:name="_Toc329696675"/>
      <w:bookmarkStart w:id="94" w:name="_Toc473025596"/>
      <w:r>
        <w:rPr>
          <w:rFonts w:ascii="Times New Roman" w:hAnsi="Times New Roman"/>
          <w:szCs w:val="24"/>
        </w:rPr>
        <w:t>Глава 7. Положения об изъятии, резервировании земельных участков для государственных или муниципальных нужд</w:t>
      </w:r>
      <w:bookmarkEnd w:id="91"/>
      <w:bookmarkEnd w:id="92"/>
      <w:bookmarkEnd w:id="93"/>
      <w:bookmarkEnd w:id="94"/>
    </w:p>
    <w:p w:rsidR="005C49C3" w:rsidRDefault="005C49C3" w:rsidP="005C49C3">
      <w:pPr>
        <w:pStyle w:val="caaieiaie2"/>
        <w:jc w:val="left"/>
        <w:outlineLvl w:val="0"/>
        <w:rPr>
          <w:rFonts w:ascii="Times New Roman" w:hAnsi="Times New Roman"/>
          <w:szCs w:val="24"/>
        </w:rPr>
      </w:pPr>
      <w:bookmarkStart w:id="95" w:name="_Toc329103553"/>
      <w:bookmarkStart w:id="96" w:name="_Toc329104081"/>
      <w:bookmarkStart w:id="97" w:name="_Toc329696676"/>
      <w:bookmarkStart w:id="98" w:name="_Toc473025597"/>
      <w:r>
        <w:rPr>
          <w:rFonts w:ascii="Times New Roman" w:hAnsi="Times New Roman"/>
          <w:szCs w:val="24"/>
        </w:rPr>
        <w:t>Статья 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5"/>
      <w:bookmarkEnd w:id="96"/>
      <w:bookmarkEnd w:id="97"/>
      <w:bookmarkEnd w:id="98"/>
    </w:p>
    <w:p w:rsidR="005C49C3" w:rsidRDefault="005C49C3" w:rsidP="005C49C3">
      <w:pPr>
        <w:autoSpaceDE w:val="0"/>
        <w:ind w:firstLine="709"/>
        <w:jc w:val="both"/>
      </w:pPr>
      <w:r>
        <w:t>Порядок изъятия (в том числе путем выкупа) земельных участков, иных объектов недвижимости для реализации государственных и муниципальных нужд устанавливается законодательством Российской Федерации.</w:t>
      </w:r>
    </w:p>
    <w:p w:rsidR="005C49C3" w:rsidRDefault="005C49C3" w:rsidP="005C49C3">
      <w:pPr>
        <w:pStyle w:val="caaieiaie2"/>
        <w:jc w:val="left"/>
        <w:outlineLvl w:val="0"/>
        <w:rPr>
          <w:rFonts w:ascii="Times New Roman" w:hAnsi="Times New Roman"/>
          <w:szCs w:val="24"/>
        </w:rPr>
      </w:pPr>
      <w:bookmarkStart w:id="99" w:name="_Toc329103554"/>
      <w:bookmarkStart w:id="100" w:name="_Toc329104082"/>
      <w:bookmarkStart w:id="101" w:name="_Toc329696677"/>
      <w:bookmarkStart w:id="102" w:name="_Toc473025598"/>
      <w:r>
        <w:rPr>
          <w:rFonts w:ascii="Times New Roman" w:hAnsi="Times New Roman"/>
          <w:szCs w:val="24"/>
        </w:rPr>
        <w:lastRenderedPageBreak/>
        <w:t>Глава 8. Архитектурно-строительное проектирование, строительство, реконструкция объектов капитального строительства</w:t>
      </w:r>
      <w:bookmarkEnd w:id="99"/>
      <w:bookmarkEnd w:id="100"/>
      <w:bookmarkEnd w:id="101"/>
      <w:bookmarkEnd w:id="102"/>
    </w:p>
    <w:p w:rsidR="005C49C3" w:rsidRDefault="005C49C3" w:rsidP="005C49C3">
      <w:pPr>
        <w:autoSpaceDE w:val="0"/>
        <w:ind w:firstLine="709"/>
        <w:jc w:val="both"/>
      </w:pPr>
      <w: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5C49C3" w:rsidRDefault="005C49C3" w:rsidP="005C49C3">
      <w:pPr>
        <w:autoSpaceDE w:val="0"/>
        <w:ind w:firstLine="709"/>
        <w:jc w:val="both"/>
      </w:pPr>
      <w: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5C49C3" w:rsidRDefault="005C49C3" w:rsidP="005C49C3">
      <w:pPr>
        <w:pStyle w:val="caaieiaie2"/>
        <w:jc w:val="left"/>
        <w:outlineLvl w:val="0"/>
        <w:rPr>
          <w:rFonts w:ascii="Times New Roman" w:hAnsi="Times New Roman"/>
          <w:szCs w:val="24"/>
        </w:rPr>
      </w:pPr>
      <w:bookmarkStart w:id="103" w:name="_Toc329103555"/>
      <w:bookmarkStart w:id="104" w:name="_Toc329104083"/>
      <w:bookmarkStart w:id="105" w:name="_Toc329696678"/>
      <w:bookmarkStart w:id="106" w:name="_Toc473025599"/>
      <w:r>
        <w:rPr>
          <w:rFonts w:ascii="Times New Roman" w:hAnsi="Times New Roman"/>
          <w:szCs w:val="24"/>
        </w:rPr>
        <w:t>Статья 17. Подготовка проектной документации</w:t>
      </w:r>
      <w:bookmarkEnd w:id="103"/>
      <w:bookmarkEnd w:id="104"/>
      <w:bookmarkEnd w:id="105"/>
      <w:bookmarkEnd w:id="106"/>
    </w:p>
    <w:p w:rsidR="005C49C3" w:rsidRDefault="005C49C3" w:rsidP="005C49C3">
      <w:pPr>
        <w:numPr>
          <w:ilvl w:val="1"/>
          <w:numId w:val="20"/>
        </w:numPr>
        <w:tabs>
          <w:tab w:val="clear" w:pos="2085"/>
          <w:tab w:val="left" w:pos="0"/>
        </w:tabs>
        <w:suppressAutoHyphens/>
        <w:autoSpaceDE w:val="0"/>
        <w:ind w:left="0" w:firstLine="709"/>
        <w:jc w:val="both"/>
      </w:pPr>
      <w:r>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5C49C3" w:rsidRDefault="005C49C3" w:rsidP="005C49C3">
      <w:pPr>
        <w:numPr>
          <w:ilvl w:val="1"/>
          <w:numId w:val="20"/>
        </w:numPr>
        <w:tabs>
          <w:tab w:val="clear" w:pos="2085"/>
          <w:tab w:val="left" w:pos="0"/>
        </w:tabs>
        <w:suppressAutoHyphens/>
        <w:autoSpaceDE w:val="0"/>
        <w:ind w:left="0" w:firstLine="709"/>
        <w:jc w:val="both"/>
      </w:pPr>
      <w: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5C49C3" w:rsidRDefault="005C49C3" w:rsidP="005C49C3">
      <w:pPr>
        <w:numPr>
          <w:ilvl w:val="1"/>
          <w:numId w:val="20"/>
        </w:numPr>
        <w:tabs>
          <w:tab w:val="clear" w:pos="2085"/>
          <w:tab w:val="left" w:pos="0"/>
        </w:tabs>
        <w:suppressAutoHyphens/>
        <w:autoSpaceDE w:val="0"/>
        <w:ind w:left="0" w:firstLine="709"/>
        <w:jc w:val="both"/>
      </w:pPr>
      <w: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5C49C3" w:rsidRDefault="005C49C3" w:rsidP="005C49C3">
      <w:pPr>
        <w:numPr>
          <w:ilvl w:val="1"/>
          <w:numId w:val="20"/>
        </w:numPr>
        <w:tabs>
          <w:tab w:val="clear" w:pos="2085"/>
          <w:tab w:val="left" w:pos="0"/>
        </w:tabs>
        <w:suppressAutoHyphens/>
        <w:autoSpaceDE w:val="0"/>
        <w:ind w:left="0" w:firstLine="709"/>
        <w:jc w:val="both"/>
      </w:pPr>
      <w: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5C49C3" w:rsidRDefault="005C49C3" w:rsidP="005C49C3">
      <w:pPr>
        <w:autoSpaceDE w:val="0"/>
        <w:ind w:firstLine="709"/>
        <w:jc w:val="both"/>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5C49C3" w:rsidRDefault="005C49C3" w:rsidP="005C49C3">
      <w:pPr>
        <w:numPr>
          <w:ilvl w:val="1"/>
          <w:numId w:val="20"/>
        </w:numPr>
        <w:tabs>
          <w:tab w:val="clear" w:pos="2085"/>
          <w:tab w:val="left" w:pos="0"/>
        </w:tabs>
        <w:suppressAutoHyphens/>
        <w:autoSpaceDE w:val="0"/>
        <w:ind w:left="0" w:firstLine="709"/>
        <w:jc w:val="both"/>
      </w:pPr>
      <w:r>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5C49C3" w:rsidRDefault="005C49C3" w:rsidP="005C49C3">
      <w:pPr>
        <w:numPr>
          <w:ilvl w:val="0"/>
          <w:numId w:val="21"/>
        </w:numPr>
        <w:tabs>
          <w:tab w:val="clear" w:pos="1695"/>
          <w:tab w:val="left" w:pos="0"/>
        </w:tabs>
        <w:suppressAutoHyphens/>
        <w:autoSpaceDE w:val="0"/>
        <w:ind w:left="0" w:firstLine="709"/>
        <w:jc w:val="both"/>
      </w:pPr>
      <w:r>
        <w:t>градостроительный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5C49C3" w:rsidRDefault="005C49C3" w:rsidP="005C49C3">
      <w:pPr>
        <w:numPr>
          <w:ilvl w:val="0"/>
          <w:numId w:val="21"/>
        </w:numPr>
        <w:tabs>
          <w:tab w:val="clear" w:pos="1695"/>
          <w:tab w:val="left" w:pos="0"/>
        </w:tabs>
        <w:suppressAutoHyphens/>
        <w:autoSpaceDE w:val="0"/>
        <w:ind w:left="0" w:firstLine="709"/>
        <w:jc w:val="both"/>
      </w:pPr>
      <w:r>
        <w:t>результаты инженерных изысканий либо указание исполнителю обеспечить проведение инженерных изысканий;</w:t>
      </w:r>
    </w:p>
    <w:p w:rsidR="005C49C3" w:rsidRDefault="005C49C3" w:rsidP="005C49C3">
      <w:pPr>
        <w:numPr>
          <w:ilvl w:val="0"/>
          <w:numId w:val="21"/>
        </w:numPr>
        <w:tabs>
          <w:tab w:val="clear" w:pos="1695"/>
          <w:tab w:val="left" w:pos="0"/>
        </w:tabs>
        <w:suppressAutoHyphens/>
        <w:autoSpaceDE w:val="0"/>
        <w:ind w:left="0" w:firstLine="709"/>
        <w:jc w:val="both"/>
      </w:pPr>
      <w: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5C49C3" w:rsidRDefault="005C49C3" w:rsidP="005C49C3">
      <w:pPr>
        <w:numPr>
          <w:ilvl w:val="0"/>
          <w:numId w:val="21"/>
        </w:numPr>
        <w:tabs>
          <w:tab w:val="clear" w:pos="1695"/>
          <w:tab w:val="left" w:pos="0"/>
        </w:tabs>
        <w:suppressAutoHyphens/>
        <w:autoSpaceDE w:val="0"/>
        <w:ind w:left="0" w:firstLine="709"/>
        <w:jc w:val="both"/>
      </w:pPr>
      <w:r>
        <w:lastRenderedPageBreak/>
        <w:t>иные определенные законодательством документы и материалы.</w:t>
      </w:r>
    </w:p>
    <w:p w:rsidR="005C49C3" w:rsidRDefault="005C49C3" w:rsidP="005C49C3">
      <w:pPr>
        <w:autoSpaceDE w:val="0"/>
        <w:ind w:firstLine="709"/>
        <w:jc w:val="both"/>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5C49C3" w:rsidRDefault="005C49C3" w:rsidP="005C49C3">
      <w:pPr>
        <w:numPr>
          <w:ilvl w:val="1"/>
          <w:numId w:val="20"/>
        </w:numPr>
        <w:tabs>
          <w:tab w:val="clear" w:pos="2085"/>
          <w:tab w:val="left" w:pos="0"/>
        </w:tabs>
        <w:suppressAutoHyphens/>
        <w:autoSpaceDE w:val="0"/>
        <w:ind w:left="0" w:firstLine="709"/>
        <w:jc w:val="both"/>
      </w:pPr>
      <w: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5C49C3" w:rsidRDefault="005C49C3" w:rsidP="005C49C3">
      <w:pPr>
        <w:autoSpaceDE w:val="0"/>
        <w:ind w:firstLine="709"/>
        <w:jc w:val="both"/>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5C49C3" w:rsidRDefault="005C49C3" w:rsidP="005C49C3">
      <w:pPr>
        <w:autoSpaceDE w:val="0"/>
        <w:ind w:firstLine="709"/>
        <w:jc w:val="both"/>
      </w:pPr>
      <w:r>
        <w:t>Отношения между застройщиками (заказчиками) и исполнителями инженерных изысканий регулируются гражданским законодательством.</w:t>
      </w:r>
    </w:p>
    <w:p w:rsidR="005C49C3" w:rsidRDefault="005C49C3" w:rsidP="005C49C3">
      <w:pPr>
        <w:autoSpaceDE w:val="0"/>
        <w:ind w:firstLine="709"/>
        <w:jc w:val="both"/>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5C49C3" w:rsidRDefault="005C49C3" w:rsidP="005C49C3">
      <w:pPr>
        <w:numPr>
          <w:ilvl w:val="1"/>
          <w:numId w:val="20"/>
        </w:numPr>
        <w:tabs>
          <w:tab w:val="clear" w:pos="2085"/>
          <w:tab w:val="left" w:pos="0"/>
        </w:tabs>
        <w:suppressAutoHyphens/>
        <w:autoSpaceDE w:val="0"/>
        <w:ind w:left="0" w:firstLine="709"/>
        <w:jc w:val="both"/>
      </w:pPr>
      <w:r>
        <w:t>Технические условия подготавливаются:</w:t>
      </w:r>
    </w:p>
    <w:p w:rsidR="005C49C3" w:rsidRDefault="005C49C3" w:rsidP="005C49C3">
      <w:pPr>
        <w:numPr>
          <w:ilvl w:val="0"/>
          <w:numId w:val="22"/>
        </w:numPr>
        <w:tabs>
          <w:tab w:val="clear" w:pos="1650"/>
          <w:tab w:val="left" w:pos="0"/>
        </w:tabs>
        <w:suppressAutoHyphens/>
        <w:autoSpaceDE w:val="0"/>
        <w:ind w:left="0" w:firstLine="709"/>
        <w:jc w:val="both"/>
      </w:pPr>
      <w: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5C49C3" w:rsidRDefault="005C49C3" w:rsidP="005C49C3">
      <w:pPr>
        <w:numPr>
          <w:ilvl w:val="0"/>
          <w:numId w:val="22"/>
        </w:numPr>
        <w:tabs>
          <w:tab w:val="clear" w:pos="1650"/>
          <w:tab w:val="left" w:pos="0"/>
        </w:tabs>
        <w:suppressAutoHyphens/>
        <w:autoSpaceDE w:val="0"/>
        <w:ind w:left="0" w:firstLine="709"/>
        <w:jc w:val="both"/>
      </w:pPr>
      <w:r>
        <w:t>по запросам лиц, обладающих правами на земельные участки и желающих осуществить реконструкцию принадлежащих им объектов.</w:t>
      </w:r>
    </w:p>
    <w:p w:rsidR="005C49C3" w:rsidRDefault="005C49C3" w:rsidP="005C49C3">
      <w:pPr>
        <w:autoSpaceDE w:val="0"/>
        <w:ind w:firstLine="709"/>
        <w:jc w:val="both"/>
      </w:pPr>
      <w:proofErr w:type="gramStart"/>
      <w: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w:t>
      </w:r>
      <w:r>
        <w:rPr>
          <w:color w:val="000000"/>
        </w:rPr>
        <w:t xml:space="preserve">четырнадцати дней </w:t>
      </w:r>
      <w:r>
        <w:t xml:space="preserve">по запросу органа, уполномоченного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w:t>
      </w:r>
      <w:proofErr w:type="gramEnd"/>
    </w:p>
    <w:p w:rsidR="005C49C3" w:rsidRDefault="005C49C3" w:rsidP="005C49C3">
      <w:pPr>
        <w:autoSpaceDE w:val="0"/>
        <w:ind w:firstLine="709"/>
        <w:jc w:val="both"/>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5C49C3" w:rsidRDefault="005C49C3" w:rsidP="005C49C3">
      <w:pPr>
        <w:autoSpaceDE w:val="0"/>
        <w:ind w:firstLine="709"/>
        <w:jc w:val="both"/>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5C49C3" w:rsidRDefault="005C49C3" w:rsidP="005C49C3">
      <w:pPr>
        <w:autoSpaceDE w:val="0"/>
        <w:ind w:firstLine="709"/>
        <w:jc w:val="both"/>
      </w:pPr>
      <w:r>
        <w:t xml:space="preserve">Орган, уполномоченный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 не </w:t>
      </w:r>
      <w:proofErr w:type="gramStart"/>
      <w:r>
        <w:t>позднее</w:t>
      </w:r>
      <w:proofErr w:type="gramEnd"/>
      <w:r>
        <w:t xml:space="preserve">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w:t>
      </w:r>
      <w:r>
        <w:lastRenderedPageBreak/>
        <w:t>строительства к сетям инженерно-технического обеспечения, срок действия технических условий, а также информацию о плате за подключение.</w:t>
      </w:r>
    </w:p>
    <w:p w:rsidR="005C49C3" w:rsidRDefault="005C49C3" w:rsidP="005C49C3">
      <w:pPr>
        <w:autoSpaceDE w:val="0"/>
        <w:ind w:firstLine="709"/>
        <w:jc w:val="both"/>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5C49C3" w:rsidRDefault="005C49C3" w:rsidP="005C49C3">
      <w:pPr>
        <w:numPr>
          <w:ilvl w:val="1"/>
          <w:numId w:val="20"/>
        </w:numPr>
        <w:tabs>
          <w:tab w:val="clear" w:pos="2085"/>
          <w:tab w:val="left" w:pos="0"/>
        </w:tabs>
        <w:suppressAutoHyphens/>
        <w:autoSpaceDE w:val="0"/>
        <w:ind w:left="0" w:firstLine="709"/>
        <w:jc w:val="both"/>
      </w:pPr>
      <w: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5C49C3" w:rsidRDefault="005C49C3" w:rsidP="005C49C3">
      <w:pPr>
        <w:autoSpaceDE w:val="0"/>
        <w:ind w:firstLine="709"/>
        <w:jc w:val="both"/>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5C49C3" w:rsidRDefault="005C49C3" w:rsidP="005C49C3">
      <w:pPr>
        <w:numPr>
          <w:ilvl w:val="1"/>
          <w:numId w:val="17"/>
        </w:numPr>
        <w:tabs>
          <w:tab w:val="clear" w:pos="2460"/>
          <w:tab w:val="left" w:pos="0"/>
        </w:tabs>
        <w:suppressAutoHyphens/>
        <w:autoSpaceDE w:val="0"/>
        <w:ind w:left="0" w:firstLine="709"/>
        <w:jc w:val="both"/>
      </w:pPr>
      <w: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5C49C3" w:rsidRDefault="005C49C3" w:rsidP="005C49C3">
      <w:pPr>
        <w:numPr>
          <w:ilvl w:val="1"/>
          <w:numId w:val="17"/>
        </w:numPr>
        <w:tabs>
          <w:tab w:val="clear" w:pos="2460"/>
          <w:tab w:val="left" w:pos="0"/>
        </w:tabs>
        <w:suppressAutoHyphens/>
        <w:autoSpaceDE w:val="0"/>
        <w:ind w:left="0" w:firstLine="709"/>
        <w:jc w:val="both"/>
      </w:pPr>
      <w:r>
        <w:t>схема планировочной организации земельного участка, выполненная в соответствии с градостроительным планом земельного участка;</w:t>
      </w:r>
    </w:p>
    <w:p w:rsidR="005C49C3" w:rsidRDefault="005C49C3" w:rsidP="005C49C3">
      <w:pPr>
        <w:numPr>
          <w:ilvl w:val="1"/>
          <w:numId w:val="17"/>
        </w:numPr>
        <w:tabs>
          <w:tab w:val="clear" w:pos="2460"/>
          <w:tab w:val="left" w:pos="0"/>
        </w:tabs>
        <w:suppressAutoHyphens/>
        <w:autoSpaceDE w:val="0"/>
        <w:ind w:left="0" w:firstLine="709"/>
        <w:jc w:val="both"/>
      </w:pPr>
      <w:r>
        <w:t>архитектурные решения;</w:t>
      </w:r>
    </w:p>
    <w:p w:rsidR="005C49C3" w:rsidRDefault="005C49C3" w:rsidP="005C49C3">
      <w:pPr>
        <w:numPr>
          <w:ilvl w:val="1"/>
          <w:numId w:val="17"/>
        </w:numPr>
        <w:tabs>
          <w:tab w:val="clear" w:pos="2460"/>
          <w:tab w:val="left" w:pos="0"/>
        </w:tabs>
        <w:suppressAutoHyphens/>
        <w:autoSpaceDE w:val="0"/>
        <w:ind w:left="0" w:firstLine="709"/>
        <w:jc w:val="both"/>
      </w:pPr>
      <w:r>
        <w:t>конструктивные и объемно-планировочные решения;</w:t>
      </w:r>
    </w:p>
    <w:p w:rsidR="005C49C3" w:rsidRDefault="005C49C3" w:rsidP="005C49C3">
      <w:pPr>
        <w:numPr>
          <w:ilvl w:val="1"/>
          <w:numId w:val="17"/>
        </w:numPr>
        <w:tabs>
          <w:tab w:val="clear" w:pos="2460"/>
          <w:tab w:val="left" w:pos="0"/>
        </w:tabs>
        <w:suppressAutoHyphens/>
        <w:autoSpaceDE w:val="0"/>
        <w:ind w:left="0" w:firstLine="709"/>
        <w:jc w:val="both"/>
      </w:pPr>
      <w: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5C49C3" w:rsidRDefault="005C49C3" w:rsidP="005C49C3">
      <w:pPr>
        <w:numPr>
          <w:ilvl w:val="1"/>
          <w:numId w:val="17"/>
        </w:numPr>
        <w:tabs>
          <w:tab w:val="clear" w:pos="2460"/>
          <w:tab w:val="left" w:pos="0"/>
        </w:tabs>
        <w:suppressAutoHyphens/>
        <w:autoSpaceDE w:val="0"/>
        <w:ind w:left="0" w:firstLine="709"/>
        <w:jc w:val="both"/>
      </w:pPr>
      <w:r>
        <w:t>проект организации строительства объектов капитального строительства;</w:t>
      </w:r>
    </w:p>
    <w:p w:rsidR="005C49C3" w:rsidRDefault="005C49C3" w:rsidP="005C49C3">
      <w:pPr>
        <w:numPr>
          <w:ilvl w:val="1"/>
          <w:numId w:val="17"/>
        </w:numPr>
        <w:tabs>
          <w:tab w:val="clear" w:pos="2460"/>
          <w:tab w:val="left" w:pos="0"/>
        </w:tabs>
        <w:suppressAutoHyphens/>
        <w:autoSpaceDE w:val="0"/>
        <w:ind w:left="0" w:firstLine="709"/>
        <w:jc w:val="both"/>
      </w:pPr>
      <w: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5C49C3" w:rsidRDefault="005C49C3" w:rsidP="005C49C3">
      <w:pPr>
        <w:numPr>
          <w:ilvl w:val="1"/>
          <w:numId w:val="17"/>
        </w:numPr>
        <w:tabs>
          <w:tab w:val="clear" w:pos="2460"/>
          <w:tab w:val="left" w:pos="0"/>
        </w:tabs>
        <w:suppressAutoHyphens/>
        <w:autoSpaceDE w:val="0"/>
        <w:ind w:left="0" w:firstLine="709"/>
        <w:jc w:val="both"/>
      </w:pPr>
      <w:r>
        <w:t>перечень мероприятий по охране окружающей среды, обеспечению санитарно-эпидемиологического благополучия, пожарной безопасности;</w:t>
      </w:r>
    </w:p>
    <w:p w:rsidR="005C49C3" w:rsidRDefault="005C49C3" w:rsidP="005C49C3">
      <w:pPr>
        <w:numPr>
          <w:ilvl w:val="1"/>
          <w:numId w:val="17"/>
        </w:numPr>
        <w:tabs>
          <w:tab w:val="clear" w:pos="2460"/>
          <w:tab w:val="left" w:pos="0"/>
        </w:tabs>
        <w:suppressAutoHyphens/>
        <w:autoSpaceDE w:val="0"/>
        <w:ind w:left="0" w:firstLine="709"/>
        <w:jc w:val="both"/>
      </w:pPr>
      <w: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5C49C3" w:rsidRDefault="005C49C3" w:rsidP="005C49C3">
      <w:pPr>
        <w:numPr>
          <w:ilvl w:val="1"/>
          <w:numId w:val="17"/>
        </w:numPr>
        <w:tabs>
          <w:tab w:val="clear" w:pos="2460"/>
          <w:tab w:val="left" w:pos="0"/>
        </w:tabs>
        <w:suppressAutoHyphens/>
        <w:autoSpaceDE w:val="0"/>
        <w:ind w:left="0" w:firstLine="709"/>
        <w:jc w:val="both"/>
      </w:pPr>
      <w:r>
        <w:t>проектно-сметная документация объектов капитального строительства, финансируемых за счет средств соответствующих бюджетов;</w:t>
      </w:r>
    </w:p>
    <w:p w:rsidR="005C49C3" w:rsidRDefault="005C49C3" w:rsidP="005C49C3">
      <w:pPr>
        <w:numPr>
          <w:ilvl w:val="1"/>
          <w:numId w:val="17"/>
        </w:numPr>
        <w:tabs>
          <w:tab w:val="clear" w:pos="2460"/>
          <w:tab w:val="left" w:pos="0"/>
        </w:tabs>
        <w:suppressAutoHyphens/>
        <w:autoSpaceDE w:val="0"/>
        <w:ind w:left="0" w:firstLine="709"/>
        <w:jc w:val="both"/>
      </w:pPr>
      <w:r>
        <w:t>иная документация в случаях, предусмотренных федеральными законами.</w:t>
      </w:r>
    </w:p>
    <w:p w:rsidR="005C49C3" w:rsidRDefault="005C49C3" w:rsidP="005C49C3">
      <w:pPr>
        <w:autoSpaceDE w:val="0"/>
        <w:ind w:firstLine="709"/>
        <w:jc w:val="both"/>
      </w:pPr>
      <w: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5C49C3" w:rsidRDefault="005C49C3" w:rsidP="005C49C3">
      <w:pPr>
        <w:numPr>
          <w:ilvl w:val="1"/>
          <w:numId w:val="20"/>
        </w:numPr>
        <w:tabs>
          <w:tab w:val="clear" w:pos="2085"/>
          <w:tab w:val="left" w:pos="0"/>
        </w:tabs>
        <w:suppressAutoHyphens/>
        <w:autoSpaceDE w:val="0"/>
        <w:ind w:left="0" w:firstLine="709"/>
        <w:jc w:val="both"/>
      </w:pPr>
      <w:r>
        <w:t xml:space="preserve">Проектная документация разрабатывается в соответствии </w:t>
      </w:r>
      <w:proofErr w:type="gramStart"/>
      <w:r>
        <w:t>с</w:t>
      </w:r>
      <w:proofErr w:type="gramEnd"/>
      <w:r>
        <w:t>:</w:t>
      </w:r>
    </w:p>
    <w:p w:rsidR="005C49C3" w:rsidRDefault="005C49C3" w:rsidP="005C49C3">
      <w:pPr>
        <w:numPr>
          <w:ilvl w:val="0"/>
          <w:numId w:val="23"/>
        </w:numPr>
        <w:tabs>
          <w:tab w:val="clear" w:pos="1920"/>
          <w:tab w:val="left" w:pos="0"/>
        </w:tabs>
        <w:suppressAutoHyphens/>
        <w:autoSpaceDE w:val="0"/>
        <w:ind w:left="0" w:firstLine="709"/>
        <w:jc w:val="both"/>
      </w:pPr>
      <w: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5C49C3" w:rsidRDefault="005C49C3" w:rsidP="005C49C3">
      <w:pPr>
        <w:numPr>
          <w:ilvl w:val="0"/>
          <w:numId w:val="23"/>
        </w:numPr>
        <w:tabs>
          <w:tab w:val="clear" w:pos="1920"/>
          <w:tab w:val="left" w:pos="0"/>
        </w:tabs>
        <w:suppressAutoHyphens/>
        <w:autoSpaceDE w:val="0"/>
        <w:ind w:left="0" w:firstLine="709"/>
        <w:jc w:val="both"/>
      </w:pPr>
      <w:r>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5C49C3" w:rsidRDefault="005C49C3" w:rsidP="005C49C3">
      <w:pPr>
        <w:numPr>
          <w:ilvl w:val="0"/>
          <w:numId w:val="23"/>
        </w:numPr>
        <w:tabs>
          <w:tab w:val="clear" w:pos="1920"/>
          <w:tab w:val="left" w:pos="0"/>
        </w:tabs>
        <w:suppressAutoHyphens/>
        <w:autoSpaceDE w:val="0"/>
        <w:ind w:left="0" w:firstLine="709"/>
        <w:jc w:val="both"/>
      </w:pPr>
      <w:r>
        <w:t>результатами инженерных изысканий;</w:t>
      </w:r>
    </w:p>
    <w:p w:rsidR="005C49C3" w:rsidRDefault="005C49C3" w:rsidP="005C49C3">
      <w:pPr>
        <w:numPr>
          <w:ilvl w:val="0"/>
          <w:numId w:val="23"/>
        </w:numPr>
        <w:tabs>
          <w:tab w:val="clear" w:pos="1920"/>
          <w:tab w:val="left" w:pos="0"/>
        </w:tabs>
        <w:suppressAutoHyphens/>
        <w:autoSpaceDE w:val="0"/>
        <w:ind w:left="0" w:firstLine="709"/>
        <w:jc w:val="both"/>
      </w:pPr>
      <w: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5C49C3" w:rsidRDefault="005C49C3" w:rsidP="005C49C3">
      <w:pPr>
        <w:numPr>
          <w:ilvl w:val="1"/>
          <w:numId w:val="20"/>
        </w:numPr>
        <w:tabs>
          <w:tab w:val="clear" w:pos="2085"/>
          <w:tab w:val="left" w:pos="0"/>
        </w:tabs>
        <w:suppressAutoHyphens/>
        <w:autoSpaceDE w:val="0"/>
        <w:ind w:left="0" w:firstLine="709"/>
        <w:jc w:val="both"/>
      </w:pPr>
      <w:r>
        <w:lastRenderedPageBreak/>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её на государственную экспертизу.</w:t>
      </w:r>
    </w:p>
    <w:p w:rsidR="005C49C3" w:rsidRDefault="005C49C3" w:rsidP="005C49C3">
      <w:pPr>
        <w:pStyle w:val="caaieiaie2"/>
        <w:jc w:val="left"/>
        <w:outlineLvl w:val="0"/>
        <w:rPr>
          <w:rFonts w:ascii="Times New Roman" w:hAnsi="Times New Roman"/>
          <w:szCs w:val="24"/>
        </w:rPr>
      </w:pPr>
      <w:bookmarkStart w:id="107" w:name="_Toc329103556"/>
      <w:bookmarkStart w:id="108" w:name="_Toc329104084"/>
      <w:bookmarkStart w:id="109" w:name="_Toc329696679"/>
      <w:bookmarkStart w:id="110" w:name="_Toc473025600"/>
      <w:r>
        <w:rPr>
          <w:rFonts w:ascii="Times New Roman" w:hAnsi="Times New Roman"/>
          <w:szCs w:val="24"/>
        </w:rPr>
        <w:t>Статья 18. Выдача разрешений на строительство</w:t>
      </w:r>
      <w:bookmarkEnd w:id="107"/>
      <w:bookmarkEnd w:id="108"/>
      <w:bookmarkEnd w:id="109"/>
      <w:bookmarkEnd w:id="110"/>
    </w:p>
    <w:p w:rsidR="005C49C3" w:rsidRDefault="005C49C3" w:rsidP="005C49C3">
      <w:pPr>
        <w:numPr>
          <w:ilvl w:val="1"/>
          <w:numId w:val="23"/>
        </w:numPr>
        <w:tabs>
          <w:tab w:val="clear" w:pos="2445"/>
          <w:tab w:val="left" w:pos="0"/>
        </w:tabs>
        <w:suppressAutoHyphens/>
        <w:autoSpaceDE w:val="0"/>
        <w:ind w:left="0" w:firstLine="709"/>
        <w:jc w:val="both"/>
      </w:pPr>
      <w: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5C49C3" w:rsidRDefault="005C49C3" w:rsidP="005C49C3">
      <w:pPr>
        <w:numPr>
          <w:ilvl w:val="1"/>
          <w:numId w:val="23"/>
        </w:numPr>
        <w:tabs>
          <w:tab w:val="clear" w:pos="2445"/>
          <w:tab w:val="left" w:pos="0"/>
        </w:tabs>
        <w:suppressAutoHyphens/>
        <w:autoSpaceDE w:val="0"/>
        <w:ind w:left="0" w:firstLine="709"/>
        <w:jc w:val="both"/>
      </w:pPr>
      <w:r>
        <w:t>Выдача разрешения на строительство осуществляется в соответствии со статьей 51 Градостроительного кодекса Российской Федерации.</w:t>
      </w:r>
    </w:p>
    <w:p w:rsidR="005C49C3" w:rsidRDefault="005C49C3" w:rsidP="005C49C3">
      <w:pPr>
        <w:pStyle w:val="caaieiaie2"/>
        <w:jc w:val="left"/>
        <w:outlineLvl w:val="0"/>
        <w:rPr>
          <w:rFonts w:ascii="Times New Roman" w:hAnsi="Times New Roman"/>
          <w:szCs w:val="24"/>
        </w:rPr>
      </w:pPr>
      <w:bookmarkStart w:id="111" w:name="_Toc329103557"/>
      <w:bookmarkStart w:id="112" w:name="_Toc329104085"/>
      <w:bookmarkStart w:id="113" w:name="_Toc329696680"/>
      <w:bookmarkStart w:id="114" w:name="_Toc473025601"/>
      <w:r>
        <w:rPr>
          <w:rFonts w:ascii="Times New Roman" w:hAnsi="Times New Roman"/>
          <w:szCs w:val="24"/>
        </w:rPr>
        <w:t>Статья 19. Строительство, реконструкция</w:t>
      </w:r>
      <w:bookmarkEnd w:id="111"/>
      <w:bookmarkEnd w:id="112"/>
      <w:bookmarkEnd w:id="113"/>
      <w:bookmarkEnd w:id="114"/>
    </w:p>
    <w:p w:rsidR="005C49C3" w:rsidRDefault="005C49C3" w:rsidP="005C49C3">
      <w:pPr>
        <w:numPr>
          <w:ilvl w:val="1"/>
          <w:numId w:val="21"/>
        </w:numPr>
        <w:tabs>
          <w:tab w:val="clear" w:pos="2475"/>
          <w:tab w:val="left" w:pos="0"/>
        </w:tabs>
        <w:suppressAutoHyphens/>
        <w:autoSpaceDE w:val="0"/>
        <w:ind w:left="0" w:firstLine="709"/>
        <w:jc w:val="both"/>
      </w:pPr>
      <w: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5C49C3" w:rsidRDefault="005C49C3" w:rsidP="005C49C3">
      <w:pPr>
        <w:numPr>
          <w:ilvl w:val="1"/>
          <w:numId w:val="21"/>
        </w:numPr>
        <w:tabs>
          <w:tab w:val="clear" w:pos="2475"/>
          <w:tab w:val="left" w:pos="0"/>
        </w:tabs>
        <w:suppressAutoHyphens/>
        <w:autoSpaceDE w:val="0"/>
        <w:ind w:left="0" w:firstLine="709"/>
        <w:jc w:val="both"/>
      </w:pPr>
      <w:r>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5C49C3" w:rsidRDefault="005C49C3" w:rsidP="005C49C3">
      <w:pPr>
        <w:numPr>
          <w:ilvl w:val="1"/>
          <w:numId w:val="21"/>
        </w:numPr>
        <w:tabs>
          <w:tab w:val="clear" w:pos="2475"/>
          <w:tab w:val="left" w:pos="0"/>
        </w:tabs>
        <w:suppressAutoHyphens/>
        <w:autoSpaceDE w:val="0"/>
        <w:ind w:left="0" w:firstLine="709"/>
        <w:jc w:val="both"/>
      </w:pPr>
      <w:r>
        <w:t>В случае</w:t>
      </w:r>
      <w:proofErr w:type="gramStart"/>
      <w:r>
        <w:t>,</w:t>
      </w:r>
      <w:proofErr w:type="gramEnd"/>
      <w:r>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5C49C3" w:rsidRDefault="005C49C3" w:rsidP="005C49C3">
      <w:pPr>
        <w:numPr>
          <w:ilvl w:val="0"/>
          <w:numId w:val="24"/>
        </w:numPr>
        <w:tabs>
          <w:tab w:val="clear" w:pos="1035"/>
          <w:tab w:val="left" w:pos="0"/>
        </w:tabs>
        <w:suppressAutoHyphens/>
        <w:autoSpaceDE w:val="0"/>
        <w:ind w:left="0" w:firstLine="709"/>
        <w:jc w:val="both"/>
      </w:pPr>
      <w:r>
        <w:t>копия разрешения на строительство;</w:t>
      </w:r>
    </w:p>
    <w:p w:rsidR="005C49C3" w:rsidRDefault="005C49C3" w:rsidP="005C49C3">
      <w:pPr>
        <w:numPr>
          <w:ilvl w:val="0"/>
          <w:numId w:val="24"/>
        </w:numPr>
        <w:tabs>
          <w:tab w:val="clear" w:pos="1035"/>
          <w:tab w:val="left" w:pos="0"/>
        </w:tabs>
        <w:suppressAutoHyphens/>
        <w:autoSpaceDE w:val="0"/>
        <w:ind w:left="0" w:firstLine="709"/>
        <w:jc w:val="both"/>
      </w:pPr>
      <w:r>
        <w:t>проектная документация в объеме, необходимом для осуществления соответствующего этапа строительства;</w:t>
      </w:r>
    </w:p>
    <w:p w:rsidR="005C49C3" w:rsidRDefault="005C49C3" w:rsidP="005C49C3">
      <w:pPr>
        <w:numPr>
          <w:ilvl w:val="0"/>
          <w:numId w:val="24"/>
        </w:numPr>
        <w:tabs>
          <w:tab w:val="clear" w:pos="1035"/>
          <w:tab w:val="left" w:pos="0"/>
        </w:tabs>
        <w:suppressAutoHyphens/>
        <w:autoSpaceDE w:val="0"/>
        <w:ind w:left="0" w:firstLine="709"/>
        <w:jc w:val="both"/>
      </w:pPr>
      <w:r>
        <w:t>копия документа о вынесении на местность линий отступа от красных линий (разбивочный чертеж);</w:t>
      </w:r>
    </w:p>
    <w:p w:rsidR="005C49C3" w:rsidRDefault="005C49C3" w:rsidP="005C49C3">
      <w:pPr>
        <w:numPr>
          <w:ilvl w:val="0"/>
          <w:numId w:val="24"/>
        </w:numPr>
        <w:tabs>
          <w:tab w:val="clear" w:pos="1035"/>
          <w:tab w:val="left" w:pos="0"/>
        </w:tabs>
        <w:suppressAutoHyphens/>
        <w:autoSpaceDE w:val="0"/>
        <w:ind w:left="0" w:firstLine="709"/>
        <w:jc w:val="both"/>
      </w:pPr>
      <w:r>
        <w:t>общий и специальные журналы, в которых ведется учет выполнения работ;</w:t>
      </w:r>
    </w:p>
    <w:p w:rsidR="005C49C3" w:rsidRDefault="005C49C3" w:rsidP="005C49C3">
      <w:pPr>
        <w:numPr>
          <w:ilvl w:val="0"/>
          <w:numId w:val="24"/>
        </w:numPr>
        <w:tabs>
          <w:tab w:val="clear" w:pos="1035"/>
          <w:tab w:val="left" w:pos="0"/>
        </w:tabs>
        <w:suppressAutoHyphens/>
        <w:autoSpaceDE w:val="0"/>
        <w:ind w:left="0" w:firstLine="709"/>
        <w:jc w:val="both"/>
      </w:pPr>
      <w:r>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5C49C3" w:rsidRDefault="005C49C3" w:rsidP="005C49C3">
      <w:pPr>
        <w:numPr>
          <w:ilvl w:val="1"/>
          <w:numId w:val="21"/>
        </w:numPr>
        <w:tabs>
          <w:tab w:val="clear" w:pos="2475"/>
          <w:tab w:val="left" w:pos="0"/>
        </w:tabs>
        <w:suppressAutoHyphens/>
        <w:autoSpaceDE w:val="0"/>
        <w:ind w:left="0" w:firstLine="709"/>
        <w:jc w:val="both"/>
      </w:pPr>
      <w:proofErr w:type="gramStart"/>
      <w: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t xml:space="preserve"> </w:t>
      </w:r>
      <w:proofErr w:type="gramStart"/>
      <w:r>
        <w:t xml:space="preserve">Лицо, </w:t>
      </w:r>
      <w:r>
        <w:lastRenderedPageBreak/>
        <w:t>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w:t>
      </w:r>
      <w:proofErr w:type="gramEnd"/>
      <w:r>
        <w:t xml:space="preserve"> продолжению работ до составления актов об устранении выявленных недостатков, обеспечивать </w:t>
      </w:r>
      <w:proofErr w:type="gramStart"/>
      <w:r>
        <w:t>контроль за</w:t>
      </w:r>
      <w:proofErr w:type="gramEnd"/>
      <w:r>
        <w:t xml:space="preserve"> качеством применяемых строительных материалов.</w:t>
      </w:r>
    </w:p>
    <w:p w:rsidR="005C49C3" w:rsidRDefault="005C49C3" w:rsidP="005C49C3">
      <w:pPr>
        <w:numPr>
          <w:ilvl w:val="1"/>
          <w:numId w:val="21"/>
        </w:numPr>
        <w:tabs>
          <w:tab w:val="clear" w:pos="2475"/>
          <w:tab w:val="left" w:pos="0"/>
        </w:tabs>
        <w:suppressAutoHyphens/>
        <w:autoSpaceDE w:val="0"/>
        <w:ind w:left="0" w:firstLine="709"/>
        <w:jc w:val="both"/>
      </w:pPr>
      <w: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 неё соответствующих изменений в порядке, установленном Правительством Российской Федерации.</w:t>
      </w:r>
    </w:p>
    <w:p w:rsidR="005C49C3" w:rsidRDefault="005C49C3" w:rsidP="005C49C3">
      <w:pPr>
        <w:numPr>
          <w:ilvl w:val="1"/>
          <w:numId w:val="21"/>
        </w:numPr>
        <w:tabs>
          <w:tab w:val="clear" w:pos="2475"/>
          <w:tab w:val="left" w:pos="0"/>
        </w:tabs>
        <w:suppressAutoHyphens/>
        <w:autoSpaceDE w:val="0"/>
        <w:ind w:left="0" w:firstLine="709"/>
        <w:jc w:val="both"/>
      </w:pPr>
      <w:r>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5C49C3" w:rsidRDefault="005C49C3" w:rsidP="005C49C3">
      <w:pPr>
        <w:numPr>
          <w:ilvl w:val="1"/>
          <w:numId w:val="21"/>
        </w:numPr>
        <w:tabs>
          <w:tab w:val="clear" w:pos="2475"/>
          <w:tab w:val="left" w:pos="0"/>
        </w:tabs>
        <w:suppressAutoHyphens/>
        <w:autoSpaceDE w:val="0"/>
        <w:ind w:left="0" w:firstLine="709"/>
        <w:jc w:val="both"/>
      </w:pPr>
      <w:r>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5C49C3" w:rsidRDefault="005C49C3" w:rsidP="005C49C3">
      <w:pPr>
        <w:numPr>
          <w:ilvl w:val="1"/>
          <w:numId w:val="21"/>
        </w:numPr>
        <w:tabs>
          <w:tab w:val="clear" w:pos="2475"/>
          <w:tab w:val="left" w:pos="0"/>
        </w:tabs>
        <w:suppressAutoHyphens/>
        <w:autoSpaceDE w:val="0"/>
        <w:ind w:left="0" w:firstLine="709"/>
        <w:jc w:val="both"/>
      </w:pPr>
      <w:r>
        <w:t>В процессе строительства, реконструкции, капитального ремонта проводится:</w:t>
      </w:r>
    </w:p>
    <w:p w:rsidR="005C49C3" w:rsidRDefault="005C49C3" w:rsidP="005C49C3">
      <w:pPr>
        <w:numPr>
          <w:ilvl w:val="0"/>
          <w:numId w:val="25"/>
        </w:numPr>
        <w:tabs>
          <w:tab w:val="clear" w:pos="1770"/>
          <w:tab w:val="left" w:pos="0"/>
        </w:tabs>
        <w:suppressAutoHyphens/>
        <w:autoSpaceDE w:val="0"/>
        <w:ind w:left="0" w:firstLine="709"/>
        <w:jc w:val="both"/>
      </w:pPr>
      <w: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её модификацией – в соответствии с законодательством и в порядке, определенном пунктом 9 настоящей статьи;</w:t>
      </w:r>
    </w:p>
    <w:p w:rsidR="005C49C3" w:rsidRDefault="005C49C3" w:rsidP="005C49C3">
      <w:pPr>
        <w:numPr>
          <w:ilvl w:val="0"/>
          <w:numId w:val="25"/>
        </w:numPr>
        <w:tabs>
          <w:tab w:val="clear" w:pos="1770"/>
          <w:tab w:val="left" w:pos="0"/>
        </w:tabs>
        <w:suppressAutoHyphens/>
        <w:autoSpaceDE w:val="0"/>
        <w:ind w:left="0" w:firstLine="709"/>
        <w:jc w:val="both"/>
      </w:pPr>
      <w:r>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5C49C3" w:rsidRDefault="005C49C3" w:rsidP="005C49C3">
      <w:pPr>
        <w:numPr>
          <w:ilvl w:val="1"/>
          <w:numId w:val="21"/>
        </w:numPr>
        <w:tabs>
          <w:tab w:val="clear" w:pos="2475"/>
          <w:tab w:val="left" w:pos="0"/>
        </w:tabs>
        <w:suppressAutoHyphens/>
        <w:autoSpaceDE w:val="0"/>
        <w:ind w:left="0" w:firstLine="709"/>
        <w:jc w:val="both"/>
      </w:pPr>
      <w:r>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5C49C3" w:rsidRDefault="005C49C3" w:rsidP="005C49C3">
      <w:pPr>
        <w:numPr>
          <w:ilvl w:val="0"/>
          <w:numId w:val="26"/>
        </w:numPr>
        <w:tabs>
          <w:tab w:val="clear" w:pos="1725"/>
          <w:tab w:val="left" w:pos="0"/>
        </w:tabs>
        <w:suppressAutoHyphens/>
        <w:autoSpaceDE w:val="0"/>
        <w:ind w:left="0" w:firstLine="709"/>
        <w:jc w:val="both"/>
      </w:pPr>
      <w: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5C49C3" w:rsidRDefault="005C49C3" w:rsidP="005C49C3">
      <w:pPr>
        <w:numPr>
          <w:ilvl w:val="0"/>
          <w:numId w:val="26"/>
        </w:numPr>
        <w:tabs>
          <w:tab w:val="clear" w:pos="1725"/>
          <w:tab w:val="left" w:pos="0"/>
        </w:tabs>
        <w:suppressAutoHyphens/>
        <w:autoSpaceDE w:val="0"/>
        <w:ind w:left="0" w:firstLine="709"/>
        <w:jc w:val="both"/>
      </w:pPr>
      <w:r>
        <w:t>наличия разрешения на строительство;</w:t>
      </w:r>
    </w:p>
    <w:p w:rsidR="005C49C3" w:rsidRDefault="005C49C3" w:rsidP="005C49C3">
      <w:pPr>
        <w:numPr>
          <w:ilvl w:val="0"/>
          <w:numId w:val="26"/>
        </w:numPr>
        <w:tabs>
          <w:tab w:val="clear" w:pos="1725"/>
          <w:tab w:val="left" w:pos="0"/>
        </w:tabs>
        <w:suppressAutoHyphens/>
        <w:autoSpaceDE w:val="0"/>
        <w:ind w:left="0" w:firstLine="709"/>
        <w:jc w:val="both"/>
      </w:pPr>
      <w:r>
        <w:t>выполнения требований частей 2 и 3 статьи 52 Градостроительного Кодекса РФ.</w:t>
      </w:r>
    </w:p>
    <w:p w:rsidR="005C49C3" w:rsidRDefault="005C49C3" w:rsidP="005C49C3">
      <w:pPr>
        <w:autoSpaceDE w:val="0"/>
        <w:ind w:firstLine="709"/>
        <w:jc w:val="both"/>
      </w:pPr>
      <w:r>
        <w:t>В границах муниципального образования государственный строительный надзор осуществляется:</w:t>
      </w:r>
    </w:p>
    <w:p w:rsidR="005C49C3" w:rsidRDefault="005C49C3" w:rsidP="005C49C3">
      <w:pPr>
        <w:numPr>
          <w:ilvl w:val="1"/>
          <w:numId w:val="27"/>
        </w:numPr>
        <w:tabs>
          <w:tab w:val="clear" w:pos="1755"/>
          <w:tab w:val="left" w:pos="0"/>
        </w:tabs>
        <w:suppressAutoHyphens/>
        <w:autoSpaceDE w:val="0"/>
        <w:ind w:left="0" w:firstLine="709"/>
        <w:jc w:val="both"/>
      </w:pPr>
      <w:r>
        <w:t>уполномоченным федеральным органом исполнительной власти;</w:t>
      </w:r>
    </w:p>
    <w:p w:rsidR="005C49C3" w:rsidRDefault="005C49C3" w:rsidP="005C49C3">
      <w:pPr>
        <w:numPr>
          <w:ilvl w:val="1"/>
          <w:numId w:val="27"/>
        </w:numPr>
        <w:tabs>
          <w:tab w:val="clear" w:pos="1755"/>
          <w:tab w:val="left" w:pos="0"/>
        </w:tabs>
        <w:suppressAutoHyphens/>
        <w:autoSpaceDE w:val="0"/>
        <w:ind w:left="0" w:firstLine="709"/>
        <w:jc w:val="both"/>
      </w:pPr>
      <w:r>
        <w:t>уполномоченным органом исполнительной власти Саратовской области.</w:t>
      </w:r>
    </w:p>
    <w:p w:rsidR="005C49C3" w:rsidRDefault="005C49C3" w:rsidP="005C49C3">
      <w:pPr>
        <w:autoSpaceDE w:val="0"/>
        <w:ind w:firstLine="709"/>
        <w:jc w:val="both"/>
      </w:pPr>
      <w:proofErr w:type="gramStart"/>
      <w:r>
        <w:t xml:space="preserve">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w:t>
      </w:r>
      <w:r>
        <w:lastRenderedPageBreak/>
        <w:t>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w:t>
      </w:r>
      <w:proofErr w:type="gramEnd"/>
      <w:r>
        <w:t xml:space="preserve"> тайну, особо опасных, технически сложных и уникальных объектов.</w:t>
      </w:r>
    </w:p>
    <w:p w:rsidR="005C49C3" w:rsidRDefault="005C49C3" w:rsidP="005C49C3">
      <w:pPr>
        <w:autoSpaceDE w:val="0"/>
        <w:ind w:firstLine="709"/>
        <w:jc w:val="both"/>
      </w:pPr>
      <w:proofErr w:type="gramStart"/>
      <w:r>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roofErr w:type="gramEnd"/>
    </w:p>
    <w:p w:rsidR="005C49C3" w:rsidRDefault="005C49C3" w:rsidP="005C49C3">
      <w:pPr>
        <w:autoSpaceDE w:val="0"/>
        <w:ind w:firstLine="709"/>
        <w:jc w:val="both"/>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5C49C3" w:rsidRDefault="005C49C3" w:rsidP="005C49C3">
      <w:pPr>
        <w:autoSpaceDE w:val="0"/>
        <w:ind w:firstLine="709"/>
        <w:jc w:val="both"/>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5C49C3" w:rsidRDefault="005C49C3" w:rsidP="005C49C3">
      <w:pPr>
        <w:numPr>
          <w:ilvl w:val="1"/>
          <w:numId w:val="21"/>
        </w:numPr>
        <w:tabs>
          <w:tab w:val="clear" w:pos="2475"/>
          <w:tab w:val="left" w:pos="0"/>
        </w:tabs>
        <w:suppressAutoHyphens/>
        <w:autoSpaceDE w:val="0"/>
        <w:ind w:left="0" w:firstLine="709"/>
        <w:jc w:val="both"/>
      </w:pPr>
      <w:r>
        <w:t xml:space="preserve">Строительный контроль проводится в процессе строительства, реконструкции объектов капитального </w:t>
      </w:r>
      <w:proofErr w:type="gramStart"/>
      <w:r>
        <w:t>строительства</w:t>
      </w:r>
      <w:proofErr w:type="gramEnd"/>
      <w: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5C49C3" w:rsidRDefault="005C49C3" w:rsidP="005C49C3">
      <w:pPr>
        <w:autoSpaceDE w:val="0"/>
        <w:ind w:firstLine="709"/>
        <w:jc w:val="both"/>
      </w:pPr>
      <w:r>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5C49C3" w:rsidRDefault="005C49C3" w:rsidP="005C49C3">
      <w:pPr>
        <w:autoSpaceDE w:val="0"/>
        <w:ind w:firstLine="709"/>
        <w:jc w:val="both"/>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5C49C3" w:rsidRDefault="005C49C3" w:rsidP="005C49C3">
      <w:pPr>
        <w:autoSpaceDE w:val="0"/>
        <w:ind w:firstLine="709"/>
        <w:jc w:val="both"/>
      </w:pPr>
      <w:proofErr w:type="gramStart"/>
      <w:r>
        <w:t>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w:t>
      </w:r>
      <w:proofErr w:type="gramEnd"/>
      <w:r>
        <w:t xml:space="preserve">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w:t>
      </w:r>
      <w:r>
        <w:lastRenderedPageBreak/>
        <w:t>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5C49C3" w:rsidRDefault="005C49C3" w:rsidP="005C49C3">
      <w:pPr>
        <w:autoSpaceDE w:val="0"/>
        <w:ind w:firstLine="709"/>
        <w:jc w:val="both"/>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5C49C3" w:rsidRDefault="005C49C3" w:rsidP="005C49C3">
      <w:pPr>
        <w:autoSpaceDE w:val="0"/>
        <w:ind w:firstLine="709"/>
        <w:jc w:val="both"/>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w:t>
      </w:r>
      <w:proofErr w:type="gramEnd"/>
      <w:r>
        <w:t xml:space="preserve">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5C49C3" w:rsidRDefault="005C49C3" w:rsidP="005C49C3">
      <w:pPr>
        <w:autoSpaceDE w:val="0"/>
        <w:ind w:firstLine="709"/>
        <w:jc w:val="both"/>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5C49C3" w:rsidRDefault="005C49C3" w:rsidP="005C49C3">
      <w:pPr>
        <w:autoSpaceDE w:val="0"/>
        <w:ind w:firstLine="709"/>
        <w:jc w:val="both"/>
      </w:pPr>
      <w:r>
        <w:t>Порядок проведения строительного контроля может устанавливаться нормативными правовыми актами Российской Федерации.</w:t>
      </w:r>
    </w:p>
    <w:p w:rsidR="005C49C3" w:rsidRDefault="005C49C3" w:rsidP="005C49C3">
      <w:pPr>
        <w:pStyle w:val="caaieiaie2"/>
        <w:jc w:val="left"/>
        <w:outlineLvl w:val="0"/>
        <w:rPr>
          <w:rFonts w:ascii="Times New Roman" w:hAnsi="Times New Roman"/>
          <w:szCs w:val="24"/>
        </w:rPr>
      </w:pPr>
      <w:bookmarkStart w:id="115" w:name="_Toc329103558"/>
      <w:bookmarkStart w:id="116" w:name="_Toc329104086"/>
      <w:bookmarkStart w:id="117" w:name="_Toc329696681"/>
      <w:bookmarkStart w:id="118" w:name="_Toc473025602"/>
      <w:r>
        <w:rPr>
          <w:rFonts w:ascii="Times New Roman" w:hAnsi="Times New Roman"/>
          <w:szCs w:val="24"/>
        </w:rPr>
        <w:t>Статья 20. Приемка объекта и выдача разрешения на ввод объекта в эксплуатацию</w:t>
      </w:r>
      <w:bookmarkEnd w:id="115"/>
      <w:bookmarkEnd w:id="116"/>
      <w:bookmarkEnd w:id="117"/>
      <w:bookmarkEnd w:id="118"/>
    </w:p>
    <w:p w:rsidR="005C49C3" w:rsidRDefault="005C49C3" w:rsidP="005C49C3">
      <w:pPr>
        <w:numPr>
          <w:ilvl w:val="1"/>
          <w:numId w:val="26"/>
        </w:numPr>
        <w:tabs>
          <w:tab w:val="clear" w:pos="2385"/>
          <w:tab w:val="left" w:pos="0"/>
        </w:tabs>
        <w:suppressAutoHyphens/>
        <w:autoSpaceDE w:val="0"/>
        <w:ind w:left="0" w:firstLine="709"/>
        <w:jc w:val="both"/>
      </w:pPr>
      <w:r>
        <w:t>По завершении работ, предусмотренных договором и проектной документацией, подрядчик передает застройщику (заказчику) следующие документы:</w:t>
      </w:r>
    </w:p>
    <w:p w:rsidR="005C49C3" w:rsidRDefault="005C49C3" w:rsidP="005C49C3">
      <w:pPr>
        <w:numPr>
          <w:ilvl w:val="0"/>
          <w:numId w:val="28"/>
        </w:numPr>
        <w:tabs>
          <w:tab w:val="clear" w:pos="1635"/>
          <w:tab w:val="left" w:pos="0"/>
        </w:tabs>
        <w:suppressAutoHyphens/>
        <w:autoSpaceDE w:val="0"/>
        <w:ind w:left="0" w:firstLine="709"/>
        <w:jc w:val="both"/>
      </w:pPr>
      <w:proofErr w:type="gramStart"/>
      <w:r>
        <w:t>оформленный в соответствии с установленными требованиями акт приемки объекта, подписанный подрядчиком;</w:t>
      </w:r>
      <w:proofErr w:type="gramEnd"/>
    </w:p>
    <w:p w:rsidR="005C49C3" w:rsidRDefault="005C49C3" w:rsidP="005C49C3">
      <w:pPr>
        <w:numPr>
          <w:ilvl w:val="0"/>
          <w:numId w:val="28"/>
        </w:numPr>
        <w:tabs>
          <w:tab w:val="clear" w:pos="1635"/>
          <w:tab w:val="left" w:pos="0"/>
        </w:tabs>
        <w:suppressAutoHyphens/>
        <w:autoSpaceDE w:val="0"/>
        <w:ind w:left="0" w:firstLine="709"/>
        <w:jc w:val="both"/>
      </w:pPr>
      <w:r>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5C49C3" w:rsidRDefault="005C49C3" w:rsidP="005C49C3">
      <w:pPr>
        <w:numPr>
          <w:ilvl w:val="0"/>
          <w:numId w:val="28"/>
        </w:numPr>
        <w:tabs>
          <w:tab w:val="clear" w:pos="1635"/>
          <w:tab w:val="left" w:pos="0"/>
        </w:tabs>
        <w:suppressAutoHyphens/>
        <w:autoSpaceDE w:val="0"/>
        <w:ind w:left="0" w:firstLine="709"/>
        <w:jc w:val="both"/>
      </w:pPr>
      <w: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5C49C3" w:rsidRDefault="005C49C3" w:rsidP="005C49C3">
      <w:pPr>
        <w:numPr>
          <w:ilvl w:val="0"/>
          <w:numId w:val="28"/>
        </w:numPr>
        <w:tabs>
          <w:tab w:val="clear" w:pos="1635"/>
          <w:tab w:val="left" w:pos="0"/>
        </w:tabs>
        <w:suppressAutoHyphens/>
        <w:autoSpaceDE w:val="0"/>
        <w:ind w:left="0" w:firstLine="709"/>
        <w:jc w:val="both"/>
      </w:pPr>
      <w:r>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5C49C3" w:rsidRDefault="005C49C3" w:rsidP="005C49C3">
      <w:pPr>
        <w:numPr>
          <w:ilvl w:val="0"/>
          <w:numId w:val="28"/>
        </w:numPr>
        <w:tabs>
          <w:tab w:val="clear" w:pos="1635"/>
          <w:tab w:val="left" w:pos="0"/>
        </w:tabs>
        <w:suppressAutoHyphens/>
        <w:autoSpaceDE w:val="0"/>
        <w:ind w:left="0" w:firstLine="709"/>
        <w:jc w:val="both"/>
      </w:pPr>
      <w:r>
        <w:t>паспорта на установленное оборудование;</w:t>
      </w:r>
    </w:p>
    <w:p w:rsidR="005C49C3" w:rsidRDefault="005C49C3" w:rsidP="005C49C3">
      <w:pPr>
        <w:numPr>
          <w:ilvl w:val="0"/>
          <w:numId w:val="28"/>
        </w:numPr>
        <w:tabs>
          <w:tab w:val="clear" w:pos="1635"/>
          <w:tab w:val="left" w:pos="0"/>
        </w:tabs>
        <w:suppressAutoHyphens/>
        <w:autoSpaceDE w:val="0"/>
        <w:ind w:left="0" w:firstLine="709"/>
        <w:jc w:val="both"/>
      </w:pPr>
      <w:r>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5C49C3" w:rsidRDefault="005C49C3" w:rsidP="005C49C3">
      <w:pPr>
        <w:numPr>
          <w:ilvl w:val="0"/>
          <w:numId w:val="28"/>
        </w:numPr>
        <w:tabs>
          <w:tab w:val="clear" w:pos="1635"/>
          <w:tab w:val="left" w:pos="0"/>
        </w:tabs>
        <w:suppressAutoHyphens/>
        <w:autoSpaceDE w:val="0"/>
        <w:ind w:left="0" w:firstLine="709"/>
        <w:jc w:val="both"/>
      </w:pPr>
      <w:r>
        <w:t>журнал авторского надзора представителей организации, подготовившей проектную документацию – в случае ведения такого журнала;</w:t>
      </w:r>
    </w:p>
    <w:p w:rsidR="005C49C3" w:rsidRDefault="005C49C3" w:rsidP="005C49C3">
      <w:pPr>
        <w:numPr>
          <w:ilvl w:val="0"/>
          <w:numId w:val="28"/>
        </w:numPr>
        <w:tabs>
          <w:tab w:val="clear" w:pos="1635"/>
          <w:tab w:val="left" w:pos="0"/>
        </w:tabs>
        <w:suppressAutoHyphens/>
        <w:autoSpaceDE w:val="0"/>
        <w:ind w:left="0" w:firstLine="709"/>
        <w:jc w:val="both"/>
      </w:pPr>
      <w: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5C49C3" w:rsidRDefault="005C49C3" w:rsidP="005C49C3">
      <w:pPr>
        <w:numPr>
          <w:ilvl w:val="0"/>
          <w:numId w:val="28"/>
        </w:numPr>
        <w:tabs>
          <w:tab w:val="clear" w:pos="1635"/>
          <w:tab w:val="left" w:pos="0"/>
        </w:tabs>
        <w:suppressAutoHyphens/>
        <w:autoSpaceDE w:val="0"/>
        <w:ind w:left="0" w:firstLine="709"/>
        <w:jc w:val="both"/>
      </w:pPr>
      <w:r>
        <w:lastRenderedPageBreak/>
        <w:t>предписания (акты) органов государственного строительного надзора и документы, свидетельствующие об их исполнении;</w:t>
      </w:r>
    </w:p>
    <w:p w:rsidR="005C49C3" w:rsidRDefault="005C49C3" w:rsidP="005C49C3">
      <w:pPr>
        <w:numPr>
          <w:ilvl w:val="0"/>
          <w:numId w:val="28"/>
        </w:numPr>
        <w:tabs>
          <w:tab w:val="clear" w:pos="1635"/>
          <w:tab w:val="left" w:pos="0"/>
        </w:tabs>
        <w:suppressAutoHyphens/>
        <w:autoSpaceDE w:val="0"/>
        <w:ind w:left="0" w:firstLine="709"/>
        <w:jc w:val="both"/>
      </w:pPr>
      <w:r>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5C49C3" w:rsidRDefault="005C49C3" w:rsidP="005C49C3">
      <w:pPr>
        <w:numPr>
          <w:ilvl w:val="0"/>
          <w:numId w:val="28"/>
        </w:numPr>
        <w:tabs>
          <w:tab w:val="clear" w:pos="1635"/>
          <w:tab w:val="left" w:pos="0"/>
        </w:tabs>
        <w:suppressAutoHyphens/>
        <w:autoSpaceDE w:val="0"/>
        <w:ind w:left="0" w:firstLine="709"/>
        <w:jc w:val="both"/>
      </w:pPr>
      <w:r>
        <w:t>иные предусмотренные законодательством и договором документы.</w:t>
      </w:r>
    </w:p>
    <w:p w:rsidR="005C49C3" w:rsidRDefault="005C49C3" w:rsidP="005C49C3">
      <w:pPr>
        <w:numPr>
          <w:ilvl w:val="1"/>
          <w:numId w:val="26"/>
        </w:numPr>
        <w:tabs>
          <w:tab w:val="clear" w:pos="2385"/>
          <w:tab w:val="left" w:pos="0"/>
        </w:tabs>
        <w:suppressAutoHyphens/>
        <w:autoSpaceDE w:val="0"/>
        <w:ind w:left="0" w:firstLine="709"/>
        <w:jc w:val="both"/>
      </w:pPr>
      <w:r>
        <w:t>Застройщик (заказчик):</w:t>
      </w:r>
    </w:p>
    <w:p w:rsidR="005C49C3" w:rsidRDefault="005C49C3" w:rsidP="005C49C3">
      <w:pPr>
        <w:numPr>
          <w:ilvl w:val="0"/>
          <w:numId w:val="29"/>
        </w:numPr>
        <w:tabs>
          <w:tab w:val="clear" w:pos="1877"/>
          <w:tab w:val="left" w:pos="0"/>
        </w:tabs>
        <w:suppressAutoHyphens/>
        <w:autoSpaceDE w:val="0"/>
        <w:ind w:left="0" w:firstLine="709"/>
        <w:jc w:val="both"/>
      </w:pPr>
      <w:r>
        <w:t>проверяет комплектность и правильность оформления представленных подрядчиком документов;</w:t>
      </w:r>
    </w:p>
    <w:p w:rsidR="005C49C3" w:rsidRDefault="005C49C3" w:rsidP="005C49C3">
      <w:pPr>
        <w:numPr>
          <w:ilvl w:val="0"/>
          <w:numId w:val="29"/>
        </w:numPr>
        <w:tabs>
          <w:tab w:val="clear" w:pos="1877"/>
          <w:tab w:val="left" w:pos="0"/>
        </w:tabs>
        <w:suppressAutoHyphens/>
        <w:autoSpaceDE w:val="0"/>
        <w:ind w:left="0" w:firstLine="709"/>
        <w:jc w:val="both"/>
      </w:pPr>
      <w:proofErr w:type="gramStart"/>
      <w: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5C49C3" w:rsidRDefault="005C49C3" w:rsidP="005C49C3">
      <w:pPr>
        <w:numPr>
          <w:ilvl w:val="0"/>
          <w:numId w:val="29"/>
        </w:numPr>
        <w:tabs>
          <w:tab w:val="clear" w:pos="1877"/>
          <w:tab w:val="left" w:pos="0"/>
        </w:tabs>
        <w:suppressAutoHyphens/>
        <w:autoSpaceDE w:val="0"/>
        <w:ind w:left="0" w:firstLine="709"/>
        <w:jc w:val="both"/>
      </w:pPr>
      <w: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5C49C3" w:rsidRDefault="005C49C3" w:rsidP="005C49C3">
      <w:pPr>
        <w:autoSpaceDE w:val="0"/>
        <w:ind w:firstLine="709"/>
        <w:jc w:val="both"/>
      </w:pPr>
      <w:r>
        <w:t>При отсутствии недостатков, или после устранения подрядчиком выявленных недостатков акт приемки подписывается застройщиком (заказчиком).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5C49C3" w:rsidRDefault="005C49C3" w:rsidP="005C49C3">
      <w:pPr>
        <w:numPr>
          <w:ilvl w:val="1"/>
          <w:numId w:val="26"/>
        </w:numPr>
        <w:tabs>
          <w:tab w:val="clear" w:pos="2385"/>
          <w:tab w:val="left" w:pos="0"/>
        </w:tabs>
        <w:suppressAutoHyphens/>
        <w:autoSpaceDE w:val="0"/>
        <w:ind w:left="0" w:firstLine="709"/>
        <w:jc w:val="both"/>
      </w:pPr>
      <w:r>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5C49C3" w:rsidRDefault="005C49C3" w:rsidP="005C49C3">
      <w:pPr>
        <w:autoSpaceDE w:val="0"/>
        <w:ind w:firstLine="709"/>
        <w:jc w:val="both"/>
      </w:pPr>
      <w: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C49C3" w:rsidRDefault="005C49C3" w:rsidP="005C49C3">
      <w:pPr>
        <w:numPr>
          <w:ilvl w:val="1"/>
          <w:numId w:val="26"/>
        </w:numPr>
        <w:tabs>
          <w:tab w:val="clear" w:pos="2385"/>
          <w:tab w:val="left" w:pos="0"/>
        </w:tabs>
        <w:suppressAutoHyphens/>
        <w:autoSpaceDE w:val="0"/>
        <w:ind w:left="0" w:firstLine="709"/>
        <w:jc w:val="both"/>
      </w:pPr>
      <w:r>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p>
    <w:p w:rsidR="005C49C3" w:rsidRDefault="005C49C3" w:rsidP="005C49C3">
      <w:pPr>
        <w:pStyle w:val="caaieiaie2"/>
        <w:spacing w:after="0"/>
        <w:jc w:val="left"/>
        <w:outlineLvl w:val="0"/>
        <w:rPr>
          <w:rFonts w:ascii="Times New Roman" w:hAnsi="Times New Roman"/>
          <w:szCs w:val="24"/>
        </w:rPr>
      </w:pPr>
      <w:bookmarkStart w:id="119" w:name="_Toc329103559"/>
      <w:bookmarkStart w:id="120" w:name="_Toc329104087"/>
      <w:bookmarkStart w:id="121" w:name="_Toc329696682"/>
      <w:bookmarkStart w:id="122" w:name="_Toc473025603"/>
      <w:r>
        <w:rPr>
          <w:rFonts w:ascii="Times New Roman" w:hAnsi="Times New Roman"/>
          <w:szCs w:val="24"/>
        </w:rPr>
        <w:t>Глава 9. Внесение изменений в Правила</w:t>
      </w:r>
      <w:bookmarkEnd w:id="119"/>
      <w:bookmarkEnd w:id="120"/>
      <w:bookmarkEnd w:id="121"/>
      <w:bookmarkEnd w:id="122"/>
    </w:p>
    <w:p w:rsidR="005C49C3" w:rsidRDefault="005C49C3" w:rsidP="005C49C3">
      <w:pPr>
        <w:pStyle w:val="caaieiaie2"/>
        <w:jc w:val="left"/>
        <w:outlineLvl w:val="0"/>
        <w:rPr>
          <w:rFonts w:ascii="Times New Roman" w:hAnsi="Times New Roman"/>
          <w:szCs w:val="24"/>
        </w:rPr>
      </w:pPr>
      <w:bookmarkStart w:id="123" w:name="_Toc329103560"/>
      <w:bookmarkStart w:id="124" w:name="_Toc329104088"/>
      <w:bookmarkStart w:id="125" w:name="_Toc329696683"/>
      <w:bookmarkStart w:id="126" w:name="_Toc473025604"/>
      <w:r>
        <w:rPr>
          <w:rFonts w:ascii="Times New Roman" w:hAnsi="Times New Roman"/>
          <w:szCs w:val="24"/>
        </w:rPr>
        <w:t>Статья 21. Действие Правил по отношению к Генеральному плану муниципального образования, документации по планировке территории</w:t>
      </w:r>
      <w:bookmarkEnd w:id="123"/>
      <w:bookmarkEnd w:id="124"/>
      <w:bookmarkEnd w:id="125"/>
      <w:bookmarkEnd w:id="126"/>
    </w:p>
    <w:p w:rsidR="005C49C3" w:rsidRDefault="005C49C3" w:rsidP="005C49C3">
      <w:pPr>
        <w:numPr>
          <w:ilvl w:val="1"/>
          <w:numId w:val="29"/>
        </w:numPr>
        <w:tabs>
          <w:tab w:val="clear" w:pos="2432"/>
          <w:tab w:val="left" w:pos="0"/>
        </w:tabs>
        <w:suppressAutoHyphens/>
        <w:autoSpaceDE w:val="0"/>
        <w:ind w:left="0" w:firstLine="709"/>
        <w:jc w:val="both"/>
      </w:pPr>
      <w:r>
        <w:t xml:space="preserve">После введения в действие настоящих Правил ранее утвержденный решением Совета </w:t>
      </w:r>
      <w:proofErr w:type="spellStart"/>
      <w:r>
        <w:t>Усть-Щербединского</w:t>
      </w:r>
      <w:proofErr w:type="spellEnd"/>
      <w:r>
        <w:t xml:space="preserve"> муниципального образования Генеральный план, а также документация по планировке территории действуют в части, не противоречащей настоящим Правилам.</w:t>
      </w:r>
    </w:p>
    <w:p w:rsidR="005C49C3" w:rsidRDefault="005C49C3" w:rsidP="005C49C3">
      <w:pPr>
        <w:numPr>
          <w:ilvl w:val="1"/>
          <w:numId w:val="29"/>
        </w:numPr>
        <w:tabs>
          <w:tab w:val="clear" w:pos="2432"/>
          <w:tab w:val="left" w:pos="0"/>
        </w:tabs>
        <w:suppressAutoHyphens/>
        <w:autoSpaceDE w:val="0"/>
        <w:ind w:left="0" w:firstLine="709"/>
        <w:jc w:val="both"/>
      </w:pPr>
      <w:r>
        <w:t xml:space="preserve">После введения в действие настоящих Правил органы местного самоуправления </w:t>
      </w:r>
      <w:proofErr w:type="spellStart"/>
      <w:r>
        <w:t>Усть-Щербединского</w:t>
      </w:r>
      <w:proofErr w:type="spellEnd"/>
      <w:r>
        <w:t xml:space="preserve"> муниципального образования по представлению соответствующих заключений, орган, уполномоченный в области градостроительной деятельности </w:t>
      </w:r>
      <w:proofErr w:type="spellStart"/>
      <w:r>
        <w:t>Усть-Щербединского</w:t>
      </w:r>
      <w:proofErr w:type="spellEnd"/>
      <w:r>
        <w:t xml:space="preserve"> муниципального образования, Комиссия по землепользованию и застройке могут принимать решения о:</w:t>
      </w:r>
    </w:p>
    <w:p w:rsidR="005C49C3" w:rsidRDefault="005C49C3" w:rsidP="005C49C3">
      <w:pPr>
        <w:numPr>
          <w:ilvl w:val="0"/>
          <w:numId w:val="30"/>
        </w:numPr>
        <w:tabs>
          <w:tab w:val="clear" w:pos="1635"/>
          <w:tab w:val="left" w:pos="0"/>
        </w:tabs>
        <w:suppressAutoHyphens/>
        <w:autoSpaceDE w:val="0"/>
        <w:ind w:left="0" w:firstLine="709"/>
        <w:jc w:val="both"/>
      </w:pPr>
      <w:r>
        <w:t xml:space="preserve">подготовке предложений о внесении изменений в ранее утвержденный Генеральный план </w:t>
      </w:r>
      <w:proofErr w:type="spellStart"/>
      <w:r>
        <w:t>Усть-Щербединского</w:t>
      </w:r>
      <w:proofErr w:type="spellEnd"/>
      <w:r>
        <w:t xml:space="preserve"> муниципального образования;</w:t>
      </w:r>
    </w:p>
    <w:p w:rsidR="005C49C3" w:rsidRDefault="005C49C3" w:rsidP="005C49C3">
      <w:pPr>
        <w:numPr>
          <w:ilvl w:val="0"/>
          <w:numId w:val="30"/>
        </w:numPr>
        <w:tabs>
          <w:tab w:val="clear" w:pos="1635"/>
          <w:tab w:val="left" w:pos="0"/>
        </w:tabs>
        <w:suppressAutoHyphens/>
        <w:autoSpaceDE w:val="0"/>
        <w:ind w:left="0" w:firstLine="709"/>
        <w:jc w:val="both"/>
      </w:pPr>
      <w:proofErr w:type="gramStart"/>
      <w:r>
        <w:t>приведении</w:t>
      </w:r>
      <w:proofErr w:type="gramEnd"/>
      <w: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5C49C3" w:rsidRDefault="005C49C3" w:rsidP="005C49C3">
      <w:pPr>
        <w:numPr>
          <w:ilvl w:val="0"/>
          <w:numId w:val="30"/>
        </w:numPr>
        <w:tabs>
          <w:tab w:val="clear" w:pos="1635"/>
          <w:tab w:val="left" w:pos="0"/>
        </w:tabs>
        <w:suppressAutoHyphens/>
        <w:autoSpaceDE w:val="0"/>
        <w:ind w:left="0" w:firstLine="709"/>
        <w:jc w:val="both"/>
      </w:pPr>
      <w:proofErr w:type="gramStart"/>
      <w:r>
        <w:lastRenderedPageBreak/>
        <w:t xml:space="preserve">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t>подзонам</w:t>
      </w:r>
      <w:proofErr w:type="spellEnd"/>
      <w:r>
        <w:t>.</w:t>
      </w:r>
      <w:proofErr w:type="gramEnd"/>
    </w:p>
    <w:p w:rsidR="005C49C3" w:rsidRDefault="005C49C3" w:rsidP="005C49C3">
      <w:pPr>
        <w:pStyle w:val="caaieiaie2"/>
        <w:jc w:val="left"/>
        <w:outlineLvl w:val="0"/>
        <w:rPr>
          <w:rFonts w:ascii="Times New Roman" w:hAnsi="Times New Roman"/>
          <w:szCs w:val="24"/>
        </w:rPr>
      </w:pPr>
      <w:bookmarkStart w:id="127" w:name="_Toc329103561"/>
      <w:bookmarkStart w:id="128" w:name="_Toc329104089"/>
      <w:bookmarkStart w:id="129" w:name="_Toc329696684"/>
      <w:bookmarkStart w:id="130" w:name="_Toc473025605"/>
      <w:r>
        <w:rPr>
          <w:rFonts w:ascii="Times New Roman" w:hAnsi="Times New Roman"/>
          <w:szCs w:val="24"/>
        </w:rPr>
        <w:t>Статья 22. Основание и инициатива по внесению изменений в Правила</w:t>
      </w:r>
      <w:bookmarkEnd w:id="127"/>
      <w:bookmarkEnd w:id="128"/>
      <w:bookmarkEnd w:id="129"/>
      <w:bookmarkEnd w:id="130"/>
    </w:p>
    <w:p w:rsidR="005C49C3" w:rsidRDefault="005C49C3" w:rsidP="005C49C3">
      <w:pPr>
        <w:numPr>
          <w:ilvl w:val="2"/>
          <w:numId w:val="30"/>
        </w:numPr>
        <w:tabs>
          <w:tab w:val="clear" w:pos="3435"/>
          <w:tab w:val="left" w:pos="0"/>
        </w:tabs>
        <w:suppressAutoHyphens/>
        <w:autoSpaceDE w:val="0"/>
        <w:ind w:left="0" w:firstLine="709"/>
        <w:jc w:val="both"/>
      </w:pPr>
      <w:r>
        <w:t xml:space="preserve">Основаниями для рассмотрения главой администрации </w:t>
      </w:r>
      <w:proofErr w:type="spellStart"/>
      <w:r>
        <w:t>Усть-Щербединского</w:t>
      </w:r>
      <w:proofErr w:type="spellEnd"/>
      <w:r>
        <w:t xml:space="preserve"> муниципального образования вопроса о внесении изменений в правила землепользования и застройки являются:</w:t>
      </w:r>
    </w:p>
    <w:p w:rsidR="005C49C3" w:rsidRDefault="005C49C3" w:rsidP="005C49C3">
      <w:pPr>
        <w:numPr>
          <w:ilvl w:val="0"/>
          <w:numId w:val="31"/>
        </w:numPr>
        <w:tabs>
          <w:tab w:val="clear" w:pos="1755"/>
          <w:tab w:val="left" w:pos="0"/>
        </w:tabs>
        <w:suppressAutoHyphens/>
        <w:autoSpaceDE w:val="0"/>
        <w:ind w:left="0" w:firstLine="709"/>
        <w:jc w:val="both"/>
      </w:pPr>
      <w:r>
        <w:t xml:space="preserve">несоответствие правил землепользования и застройки Генеральному плану </w:t>
      </w:r>
      <w:proofErr w:type="spellStart"/>
      <w:r>
        <w:t>Усть-Щербединского</w:t>
      </w:r>
      <w:proofErr w:type="spellEnd"/>
      <w:r>
        <w:t xml:space="preserve"> муниципального образования, схеме территориального планирования Романовского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5C49C3" w:rsidRDefault="005C49C3" w:rsidP="005C49C3">
      <w:pPr>
        <w:numPr>
          <w:ilvl w:val="0"/>
          <w:numId w:val="31"/>
        </w:numPr>
        <w:tabs>
          <w:tab w:val="clear" w:pos="1755"/>
          <w:tab w:val="left" w:pos="0"/>
        </w:tabs>
        <w:suppressAutoHyphens/>
        <w:autoSpaceDE w:val="0"/>
        <w:ind w:left="0" w:firstLine="709"/>
        <w:jc w:val="both"/>
      </w:pPr>
      <w:r>
        <w:t>поступление предложений об изменении границ территориальных зон, изменении градостроительных регламентов.</w:t>
      </w:r>
    </w:p>
    <w:p w:rsidR="005C49C3" w:rsidRDefault="005C49C3" w:rsidP="005C49C3">
      <w:pPr>
        <w:numPr>
          <w:ilvl w:val="2"/>
          <w:numId w:val="30"/>
        </w:numPr>
        <w:tabs>
          <w:tab w:val="clear" w:pos="3435"/>
          <w:tab w:val="left" w:pos="0"/>
        </w:tabs>
        <w:suppressAutoHyphens/>
        <w:autoSpaceDE w:val="0"/>
        <w:ind w:left="0" w:firstLine="709"/>
        <w:jc w:val="both"/>
      </w:pPr>
      <w: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5C49C3" w:rsidRDefault="005C49C3" w:rsidP="005C49C3">
      <w:pPr>
        <w:numPr>
          <w:ilvl w:val="2"/>
          <w:numId w:val="30"/>
        </w:numPr>
        <w:tabs>
          <w:tab w:val="clear" w:pos="3435"/>
          <w:tab w:val="left" w:pos="0"/>
        </w:tabs>
        <w:suppressAutoHyphens/>
        <w:autoSpaceDE w:val="0"/>
        <w:ind w:left="0" w:firstLine="709"/>
        <w:jc w:val="both"/>
      </w:pPr>
      <w:r>
        <w:t>Предложения о внесении изменений в Правила землепользования и застройки в Комиссию направляются:</w:t>
      </w:r>
    </w:p>
    <w:p w:rsidR="005C49C3" w:rsidRDefault="005C49C3" w:rsidP="005C49C3">
      <w:pPr>
        <w:numPr>
          <w:ilvl w:val="0"/>
          <w:numId w:val="32"/>
        </w:numPr>
        <w:tabs>
          <w:tab w:val="clear" w:pos="1755"/>
          <w:tab w:val="left" w:pos="0"/>
        </w:tabs>
        <w:suppressAutoHyphens/>
        <w:autoSpaceDE w:val="0"/>
        <w:ind w:left="0" w:firstLine="709"/>
        <w:jc w:val="both"/>
      </w:pPr>
      <w: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C49C3" w:rsidRDefault="005C49C3" w:rsidP="005C49C3">
      <w:pPr>
        <w:numPr>
          <w:ilvl w:val="0"/>
          <w:numId w:val="32"/>
        </w:numPr>
        <w:tabs>
          <w:tab w:val="clear" w:pos="1755"/>
          <w:tab w:val="left" w:pos="0"/>
        </w:tabs>
        <w:suppressAutoHyphens/>
        <w:autoSpaceDE w:val="0"/>
        <w:ind w:left="0" w:firstLine="709"/>
        <w:jc w:val="both"/>
      </w:pPr>
      <w: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C49C3" w:rsidRDefault="005C49C3" w:rsidP="005C49C3">
      <w:pPr>
        <w:numPr>
          <w:ilvl w:val="0"/>
          <w:numId w:val="32"/>
        </w:numPr>
        <w:tabs>
          <w:tab w:val="clear" w:pos="1755"/>
          <w:tab w:val="left" w:pos="0"/>
        </w:tabs>
        <w:suppressAutoHyphens/>
        <w:autoSpaceDE w:val="0"/>
        <w:ind w:left="0" w:firstLine="709"/>
        <w:jc w:val="both"/>
      </w:pPr>
      <w: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C49C3" w:rsidRDefault="005C49C3" w:rsidP="005C49C3">
      <w:pPr>
        <w:numPr>
          <w:ilvl w:val="0"/>
          <w:numId w:val="32"/>
        </w:numPr>
        <w:tabs>
          <w:tab w:val="clear" w:pos="1755"/>
          <w:tab w:val="left" w:pos="0"/>
        </w:tabs>
        <w:suppressAutoHyphens/>
        <w:autoSpaceDE w:val="0"/>
        <w:ind w:left="0" w:firstLine="709"/>
        <w:jc w:val="both"/>
      </w:pPr>
      <w: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5C49C3" w:rsidRDefault="005C49C3" w:rsidP="005C49C3">
      <w:pPr>
        <w:numPr>
          <w:ilvl w:val="0"/>
          <w:numId w:val="32"/>
        </w:numPr>
        <w:tabs>
          <w:tab w:val="clear" w:pos="1755"/>
          <w:tab w:val="left" w:pos="0"/>
        </w:tabs>
        <w:suppressAutoHyphens/>
        <w:autoSpaceDE w:val="0"/>
        <w:ind w:left="0" w:firstLine="709"/>
        <w:jc w:val="both"/>
      </w:pPr>
      <w: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C49C3" w:rsidRDefault="005C49C3" w:rsidP="005C49C3">
      <w:pPr>
        <w:pStyle w:val="caaieiaie2"/>
        <w:jc w:val="left"/>
        <w:outlineLvl w:val="0"/>
        <w:rPr>
          <w:rFonts w:ascii="Times New Roman" w:hAnsi="Times New Roman"/>
          <w:szCs w:val="24"/>
        </w:rPr>
      </w:pPr>
      <w:bookmarkStart w:id="131" w:name="_Toc329103562"/>
      <w:bookmarkStart w:id="132" w:name="_Toc329104090"/>
      <w:bookmarkStart w:id="133" w:name="_Toc329696685"/>
      <w:bookmarkStart w:id="134" w:name="_Toc473025606"/>
      <w:r>
        <w:rPr>
          <w:rFonts w:ascii="Times New Roman" w:hAnsi="Times New Roman"/>
          <w:szCs w:val="24"/>
        </w:rPr>
        <w:t>Статья 23. Внесение изменений в Правила</w:t>
      </w:r>
      <w:bookmarkEnd w:id="131"/>
      <w:bookmarkEnd w:id="132"/>
      <w:bookmarkEnd w:id="133"/>
      <w:bookmarkEnd w:id="134"/>
    </w:p>
    <w:p w:rsidR="005C49C3" w:rsidRDefault="005C49C3" w:rsidP="005C49C3">
      <w:pPr>
        <w:numPr>
          <w:ilvl w:val="1"/>
          <w:numId w:val="32"/>
        </w:numPr>
        <w:tabs>
          <w:tab w:val="clear" w:pos="2400"/>
          <w:tab w:val="left" w:pos="0"/>
        </w:tabs>
        <w:suppressAutoHyphens/>
        <w:autoSpaceDE w:val="0"/>
        <w:ind w:left="0" w:firstLine="709"/>
        <w:jc w:val="both"/>
      </w:pPr>
      <w:r>
        <w:t xml:space="preserve">Внесение изменений в Правила землепользования и застройки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осуществляется в порядке, предусмотренном законодательством Российской Федерации и настоящими Правилами.</w:t>
      </w:r>
    </w:p>
    <w:p w:rsidR="005C49C3" w:rsidRDefault="005C49C3" w:rsidP="005C49C3">
      <w:pPr>
        <w:numPr>
          <w:ilvl w:val="1"/>
          <w:numId w:val="32"/>
        </w:numPr>
        <w:tabs>
          <w:tab w:val="clear" w:pos="2400"/>
          <w:tab w:val="left" w:pos="0"/>
        </w:tabs>
        <w:suppressAutoHyphens/>
        <w:autoSpaceDE w:val="0"/>
        <w:ind w:left="0" w:firstLine="709"/>
        <w:jc w:val="both"/>
      </w:pPr>
      <w:proofErr w:type="gramStart"/>
      <w: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w:t>
      </w:r>
      <w:r>
        <w:lastRenderedPageBreak/>
        <w:t xml:space="preserve">отклонения и направляет это заключение главе администрации </w:t>
      </w:r>
      <w:proofErr w:type="spellStart"/>
      <w:r>
        <w:t>Усть-Щербединского</w:t>
      </w:r>
      <w:proofErr w:type="spellEnd"/>
      <w:r>
        <w:t xml:space="preserve"> муниципального образования.</w:t>
      </w:r>
      <w:proofErr w:type="gramEnd"/>
    </w:p>
    <w:p w:rsidR="005C49C3" w:rsidRDefault="005C49C3" w:rsidP="005C49C3">
      <w:pPr>
        <w:numPr>
          <w:ilvl w:val="1"/>
          <w:numId w:val="32"/>
        </w:numPr>
        <w:tabs>
          <w:tab w:val="clear" w:pos="2400"/>
          <w:tab w:val="left" w:pos="0"/>
        </w:tabs>
        <w:suppressAutoHyphens/>
        <w:autoSpaceDE w:val="0"/>
        <w:ind w:left="0" w:firstLine="709"/>
        <w:jc w:val="both"/>
      </w:pPr>
      <w:r>
        <w:t xml:space="preserve">Глава администрации </w:t>
      </w:r>
      <w:proofErr w:type="spellStart"/>
      <w:r>
        <w:t>Усть-Щербединского</w:t>
      </w:r>
      <w:proofErr w:type="spellEnd"/>
      <w:r>
        <w:t xml:space="preserve"> муниципального образования с учетом рекомендаций, содержащихся в заключени</w:t>
      </w:r>
      <w:proofErr w:type="gramStart"/>
      <w:r>
        <w:t>и</w:t>
      </w:r>
      <w:proofErr w:type="gramEnd"/>
      <w:r>
        <w:t xml:space="preserve">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w:t>
      </w:r>
      <w:proofErr w:type="spellStart"/>
      <w:r>
        <w:t>Усть-Щербединского</w:t>
      </w:r>
      <w:proofErr w:type="spellEnd"/>
      <w:r>
        <w:t xml:space="preserve"> муниципального образования (при наличии такого сайта) в сети «Интернет». Сообщение о принятии такого решения также может быть распространено по радио и телевидению.</w:t>
      </w:r>
    </w:p>
    <w:p w:rsidR="005C49C3" w:rsidRDefault="005C49C3" w:rsidP="005C49C3">
      <w:pPr>
        <w:numPr>
          <w:ilvl w:val="1"/>
          <w:numId w:val="32"/>
        </w:numPr>
        <w:tabs>
          <w:tab w:val="clear" w:pos="2400"/>
          <w:tab w:val="left" w:pos="0"/>
        </w:tabs>
        <w:suppressAutoHyphens/>
        <w:autoSpaceDE w:val="0"/>
        <w:ind w:left="0" w:firstLine="709"/>
        <w:jc w:val="both"/>
      </w:pPr>
      <w:r>
        <w:t xml:space="preserve">Администрация </w:t>
      </w:r>
      <w:proofErr w:type="spellStart"/>
      <w:r>
        <w:t>Усть-Щербединского</w:t>
      </w:r>
      <w:proofErr w:type="spellEnd"/>
      <w:r>
        <w:t xml:space="preserve"> муниципального образования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w:t>
      </w:r>
      <w:proofErr w:type="spellStart"/>
      <w:r>
        <w:t>Усть-Щербединского</w:t>
      </w:r>
      <w:proofErr w:type="spellEnd"/>
      <w:r>
        <w:t xml:space="preserve"> муниципального образования, схемам территориального планирования Романовского муниципального района, схемам территориального планирования субъектов Российской Федерации, схемам территориального планирования Российской Федерации.</w:t>
      </w:r>
    </w:p>
    <w:p w:rsidR="005C49C3" w:rsidRDefault="005C49C3" w:rsidP="005C49C3">
      <w:pPr>
        <w:numPr>
          <w:ilvl w:val="1"/>
          <w:numId w:val="32"/>
        </w:numPr>
        <w:tabs>
          <w:tab w:val="clear" w:pos="2400"/>
          <w:tab w:val="left" w:pos="0"/>
        </w:tabs>
        <w:suppressAutoHyphens/>
        <w:autoSpaceDE w:val="0"/>
        <w:ind w:left="0" w:firstLine="709"/>
        <w:jc w:val="both"/>
      </w:pPr>
      <w:r>
        <w:t xml:space="preserve">По результатам указанной в части 4 настоящей статьи проверки администрация </w:t>
      </w:r>
      <w:proofErr w:type="spellStart"/>
      <w:r>
        <w:t>Усть-Щербединского</w:t>
      </w:r>
      <w:proofErr w:type="spellEnd"/>
      <w:r>
        <w:t xml:space="preserve"> муниципального образования направляет проект о внесении изменений в Правила землепользования и застройки главе </w:t>
      </w:r>
      <w:proofErr w:type="spellStart"/>
      <w:r>
        <w:t>Усть-Щербединского</w:t>
      </w:r>
      <w:proofErr w:type="spellEnd"/>
      <w:r>
        <w:t xml:space="preserve"> </w:t>
      </w:r>
      <w:r>
        <w:rPr>
          <w:color w:val="000000"/>
        </w:rPr>
        <w:t xml:space="preserve">муниципального образования </w:t>
      </w:r>
      <w:r>
        <w:t>или в случае обнаружения его несоответствия требованиям и документам, указанным в части 4 настоящей статьи, в Комиссию на доработку.</w:t>
      </w:r>
    </w:p>
    <w:p w:rsidR="005C49C3" w:rsidRDefault="005C49C3" w:rsidP="005C49C3">
      <w:pPr>
        <w:numPr>
          <w:ilvl w:val="1"/>
          <w:numId w:val="32"/>
        </w:numPr>
        <w:tabs>
          <w:tab w:val="clear" w:pos="2400"/>
          <w:tab w:val="left" w:pos="0"/>
        </w:tabs>
        <w:suppressAutoHyphens/>
        <w:autoSpaceDE w:val="0"/>
        <w:ind w:left="0" w:firstLine="709"/>
        <w:jc w:val="both"/>
      </w:pPr>
      <w:r>
        <w:rPr>
          <w:color w:val="000000"/>
        </w:rPr>
        <w:t xml:space="preserve">Глава </w:t>
      </w:r>
      <w:proofErr w:type="spellStart"/>
      <w:r>
        <w:rPr>
          <w:color w:val="000000"/>
        </w:rPr>
        <w:t>Усть-Щербединского</w:t>
      </w:r>
      <w:proofErr w:type="spellEnd"/>
      <w:r>
        <w:rPr>
          <w:color w:val="000000"/>
        </w:rPr>
        <w:t xml:space="preserve"> муниципального образования </w:t>
      </w:r>
      <w:r>
        <w:t xml:space="preserve">при получении от администрации </w:t>
      </w:r>
      <w:proofErr w:type="spellStart"/>
      <w:r>
        <w:t>Усть-Щербединского</w:t>
      </w:r>
      <w:proofErr w:type="spellEnd"/>
      <w:r>
        <w:t xml:space="preserve"> муниципального образования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5C49C3" w:rsidRDefault="005C49C3" w:rsidP="005C49C3">
      <w:pPr>
        <w:numPr>
          <w:ilvl w:val="1"/>
          <w:numId w:val="32"/>
        </w:numPr>
        <w:tabs>
          <w:tab w:val="clear" w:pos="2400"/>
          <w:tab w:val="left" w:pos="0"/>
        </w:tabs>
        <w:suppressAutoHyphens/>
        <w:autoSpaceDE w:val="0"/>
        <w:ind w:left="0" w:firstLine="709"/>
        <w:jc w:val="both"/>
      </w:pPr>
      <w:proofErr w:type="gramStart"/>
      <w:r>
        <w:t>В целях доведения до населения информации о содержании проекта о внесении изменений в Правила</w:t>
      </w:r>
      <w:proofErr w:type="gramEnd"/>
      <w:r>
        <w:t xml:space="preserve"> землепользования и застройки на проведение публичных слушаний глава </w:t>
      </w:r>
      <w:proofErr w:type="spellStart"/>
      <w:r>
        <w:rPr>
          <w:color w:val="000000"/>
        </w:rPr>
        <w:t>Усть-Щербединского</w:t>
      </w:r>
      <w:proofErr w:type="spellEnd"/>
      <w:r>
        <w:rPr>
          <w:color w:val="000000"/>
        </w:rPr>
        <w:t xml:space="preserve"> </w:t>
      </w:r>
      <w:r>
        <w:t>муниципального образования в обязательном порядке обеспечивает его опубликование.</w:t>
      </w:r>
    </w:p>
    <w:p w:rsidR="005C49C3" w:rsidRDefault="005C49C3" w:rsidP="005C49C3">
      <w:pPr>
        <w:numPr>
          <w:ilvl w:val="1"/>
          <w:numId w:val="32"/>
        </w:numPr>
        <w:tabs>
          <w:tab w:val="clear" w:pos="2400"/>
          <w:tab w:val="left" w:pos="0"/>
        </w:tabs>
        <w:suppressAutoHyphens/>
        <w:autoSpaceDE w:val="0"/>
        <w:ind w:left="0" w:firstLine="709"/>
        <w:jc w:val="both"/>
      </w:pPr>
      <w:r>
        <w:t xml:space="preserve">Публичные слушания по проекту о внесении изменений в Правила землепользования и застройки проводятся Комиссией в порядке, определяемом уставом </w:t>
      </w:r>
      <w:proofErr w:type="spellStart"/>
      <w:r>
        <w:rPr>
          <w:color w:val="000000"/>
        </w:rPr>
        <w:t>Усть-Щербединского</w:t>
      </w:r>
      <w:proofErr w:type="spellEnd"/>
      <w:r>
        <w:rPr>
          <w:color w:val="000000"/>
        </w:rPr>
        <w:t xml:space="preserve"> </w:t>
      </w:r>
      <w:r>
        <w:t>муниципального образования и (или) нормативными правовыми актами представительного органа муниципального образования,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5C49C3" w:rsidRDefault="005C49C3" w:rsidP="005C49C3">
      <w:pPr>
        <w:pStyle w:val="1f5"/>
        <w:numPr>
          <w:ilvl w:val="1"/>
          <w:numId w:val="32"/>
        </w:numPr>
        <w:shd w:val="clear" w:color="auto" w:fill="FFFFFF"/>
        <w:tabs>
          <w:tab w:val="clear" w:pos="2400"/>
          <w:tab w:val="left" w:pos="0"/>
        </w:tabs>
        <w:ind w:left="0" w:firstLine="709"/>
        <w:jc w:val="both"/>
        <w:rPr>
          <w:sz w:val="24"/>
          <w:szCs w:val="24"/>
        </w:rPr>
      </w:pPr>
      <w:r>
        <w:rPr>
          <w:sz w:val="24"/>
          <w:szCs w:val="24"/>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5C49C3" w:rsidRDefault="005C49C3" w:rsidP="005C49C3">
      <w:pPr>
        <w:numPr>
          <w:ilvl w:val="1"/>
          <w:numId w:val="32"/>
        </w:numPr>
        <w:tabs>
          <w:tab w:val="clear" w:pos="2400"/>
          <w:tab w:val="left" w:pos="0"/>
        </w:tabs>
        <w:suppressAutoHyphens/>
        <w:autoSpaceDE w:val="0"/>
        <w:ind w:left="0" w:firstLine="709"/>
        <w:jc w:val="both"/>
      </w:pPr>
      <w:r>
        <w:t xml:space="preserve">После завершения публичных слушаний по проекту внесения изменений в Правила землепользования и застройки </w:t>
      </w:r>
      <w:proofErr w:type="spellStart"/>
      <w:r>
        <w:rPr>
          <w:rFonts w:eastAsia="Calibri"/>
          <w:lang w:eastAsia="ar-SA"/>
        </w:rPr>
        <w:t>Усть-Щербединского</w:t>
      </w:r>
      <w:proofErr w:type="spellEnd"/>
      <w:r>
        <w:rPr>
          <w:rFonts w:eastAsia="Calibri"/>
          <w:lang w:eastAsia="ar-SA"/>
        </w:rPr>
        <w:t xml:space="preserve"> муниципального образования</w:t>
      </w:r>
      <w:r>
        <w:t xml:space="preserve"> Комиссия с учетом результатов таких публичных слушаний, обеспечивает внесение изменений в Правила землепользования и застройки </w:t>
      </w:r>
      <w:proofErr w:type="spellStart"/>
      <w:r>
        <w:t>Усть-Щербединского</w:t>
      </w:r>
      <w:proofErr w:type="spellEnd"/>
      <w:r>
        <w:t xml:space="preserve"> муниципального образования и представляет </w:t>
      </w:r>
      <w:r>
        <w:lastRenderedPageBreak/>
        <w:t xml:space="preserve">измененный проект Правил землепользования и застройки главе администрации </w:t>
      </w:r>
      <w:proofErr w:type="spellStart"/>
      <w:r>
        <w:t>Усть-Щербединского</w:t>
      </w:r>
      <w:proofErr w:type="spellEnd"/>
      <w:r>
        <w:t xml:space="preserve"> муниципального образования.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5C49C3" w:rsidRDefault="005C49C3" w:rsidP="005C49C3">
      <w:pPr>
        <w:numPr>
          <w:ilvl w:val="1"/>
          <w:numId w:val="32"/>
        </w:numPr>
        <w:tabs>
          <w:tab w:val="clear" w:pos="2400"/>
          <w:tab w:val="left" w:pos="0"/>
        </w:tabs>
        <w:suppressAutoHyphens/>
        <w:autoSpaceDE w:val="0"/>
        <w:ind w:left="0" w:firstLine="709"/>
        <w:jc w:val="both"/>
      </w:pPr>
      <w:proofErr w:type="gramStart"/>
      <w:r>
        <w:t xml:space="preserve">Глава администрации </w:t>
      </w:r>
      <w:proofErr w:type="spellStart"/>
      <w:r>
        <w:t>Усть-Щербединского</w:t>
      </w:r>
      <w:proofErr w:type="spellEnd"/>
      <w:r>
        <w:t xml:space="preserve"> муниципального образования 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Совет </w:t>
      </w:r>
      <w:proofErr w:type="spellStart"/>
      <w:r>
        <w:rPr>
          <w:color w:val="000000"/>
        </w:rPr>
        <w:t>Усть-Щербединского</w:t>
      </w:r>
      <w:proofErr w:type="spellEnd"/>
      <w:r>
        <w:rPr>
          <w:color w:val="000000"/>
        </w:rPr>
        <w:t xml:space="preserve"> </w:t>
      </w:r>
      <w:r>
        <w:t>муниципального образования для утверждения или об отклонении проекта измененных Правил землепользования и застройки и направлении его на доработку с указанием даты его повторного</w:t>
      </w:r>
      <w:proofErr w:type="gramEnd"/>
      <w:r>
        <w:t xml:space="preserve"> представления.</w:t>
      </w:r>
    </w:p>
    <w:p w:rsidR="005C49C3" w:rsidRDefault="005C49C3" w:rsidP="005C49C3">
      <w:pPr>
        <w:numPr>
          <w:ilvl w:val="1"/>
          <w:numId w:val="32"/>
        </w:numPr>
        <w:tabs>
          <w:tab w:val="clear" w:pos="2400"/>
          <w:tab w:val="left" w:pos="0"/>
        </w:tabs>
        <w:suppressAutoHyphens/>
        <w:autoSpaceDE w:val="0"/>
        <w:ind w:left="0" w:firstLine="709"/>
        <w:jc w:val="both"/>
      </w:pPr>
      <w:r>
        <w:t xml:space="preserve">Совет </w:t>
      </w:r>
      <w:proofErr w:type="spellStart"/>
      <w:r>
        <w:rPr>
          <w:color w:val="000000"/>
        </w:rPr>
        <w:t>Усть-Щербединского</w:t>
      </w:r>
      <w:proofErr w:type="spellEnd"/>
      <w:r>
        <w:rPr>
          <w:color w:val="000000"/>
        </w:rPr>
        <w:t xml:space="preserve"> </w:t>
      </w:r>
      <w:r>
        <w:t xml:space="preserve">муниципального образования 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администрации </w:t>
      </w:r>
      <w:proofErr w:type="spellStart"/>
      <w:r>
        <w:t>Усть-Щербединского</w:t>
      </w:r>
      <w:proofErr w:type="spellEnd"/>
      <w:r>
        <w:t xml:space="preserve"> муниципального образования на доработку в соответствии с результатами публичных слушаний по указанному проекту.</w:t>
      </w:r>
    </w:p>
    <w:p w:rsidR="005C49C3" w:rsidRDefault="005C49C3" w:rsidP="005C49C3">
      <w:pPr>
        <w:numPr>
          <w:ilvl w:val="1"/>
          <w:numId w:val="32"/>
        </w:numPr>
        <w:tabs>
          <w:tab w:val="clear" w:pos="2400"/>
          <w:tab w:val="left" w:pos="0"/>
        </w:tabs>
        <w:suppressAutoHyphens/>
        <w:autoSpaceDE w:val="0"/>
        <w:ind w:left="0" w:firstLine="709"/>
        <w:jc w:val="both"/>
      </w:pPr>
      <w:r>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Pr>
          <w:color w:val="000000"/>
        </w:rPr>
        <w:t>Усть-Щербединского</w:t>
      </w:r>
      <w:proofErr w:type="spellEnd"/>
      <w:r>
        <w:rPr>
          <w:color w:val="000000"/>
        </w:rPr>
        <w:t xml:space="preserve"> </w:t>
      </w:r>
      <w:r>
        <w:t>муниципального образования (при наличии такого сайта).</w:t>
      </w:r>
    </w:p>
    <w:p w:rsidR="005C49C3" w:rsidRDefault="005C49C3" w:rsidP="005C49C3">
      <w:pPr>
        <w:numPr>
          <w:ilvl w:val="1"/>
          <w:numId w:val="32"/>
        </w:numPr>
        <w:tabs>
          <w:tab w:val="clear" w:pos="2400"/>
          <w:tab w:val="left" w:pos="0"/>
        </w:tabs>
        <w:suppressAutoHyphens/>
        <w:autoSpaceDE w:val="0"/>
        <w:ind w:left="0" w:firstLine="709"/>
        <w:jc w:val="both"/>
      </w:pPr>
      <w:r>
        <w:t>Физические и юридические лица вправе оспорить решение об утверждении измененных Правил землепользования и застройки в судебном порядке.</w:t>
      </w:r>
    </w:p>
    <w:p w:rsidR="005C49C3" w:rsidRDefault="005C49C3" w:rsidP="005C49C3">
      <w:pPr>
        <w:numPr>
          <w:ilvl w:val="1"/>
          <w:numId w:val="32"/>
        </w:numPr>
        <w:tabs>
          <w:tab w:val="clear" w:pos="2400"/>
          <w:tab w:val="left" w:pos="0"/>
        </w:tabs>
        <w:suppressAutoHyphens/>
        <w:autoSpaceDE w:val="0"/>
        <w:ind w:left="0" w:firstLine="709"/>
        <w:jc w:val="both"/>
      </w:pPr>
      <w:proofErr w:type="gramStart"/>
      <w:r>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proofErr w:type="spellStart"/>
      <w:r>
        <w:rPr>
          <w:color w:val="000000"/>
        </w:rPr>
        <w:t>Усть-Щербединского</w:t>
      </w:r>
      <w:proofErr w:type="spellEnd"/>
      <w:r>
        <w:t xml:space="preserve"> муниципального образования.</w:t>
      </w:r>
      <w:proofErr w:type="gramEnd"/>
    </w:p>
    <w:p w:rsidR="005C49C3" w:rsidRDefault="005C49C3" w:rsidP="005C49C3">
      <w:pPr>
        <w:autoSpaceDE w:val="0"/>
        <w:ind w:firstLine="709"/>
        <w:jc w:val="both"/>
      </w:pPr>
      <w:r>
        <w:t>Изменения в статью 29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5C49C3" w:rsidRDefault="005C49C3" w:rsidP="005C49C3">
      <w:pPr>
        <w:pStyle w:val="caaieiaie2"/>
        <w:spacing w:before="0" w:after="0"/>
        <w:jc w:val="both"/>
        <w:outlineLvl w:val="0"/>
        <w:rPr>
          <w:rFonts w:ascii="Times New Roman" w:hAnsi="Times New Roman"/>
          <w:szCs w:val="24"/>
        </w:rPr>
      </w:pPr>
      <w:bookmarkStart w:id="135" w:name="_Toc2432"/>
      <w:bookmarkStart w:id="136" w:name="OLE_LINK24"/>
      <w:bookmarkStart w:id="137" w:name="_Toc329696686"/>
      <w:bookmarkStart w:id="138" w:name="_Toc329103563"/>
      <w:bookmarkStart w:id="139" w:name="_Toc329104091"/>
      <w:bookmarkStart w:id="140" w:name="_Toc473025607"/>
      <w:r>
        <w:rPr>
          <w:rFonts w:ascii="Times New Roman" w:hAnsi="Times New Roman"/>
          <w:szCs w:val="24"/>
        </w:rPr>
        <w:t>Глава 10. Изменение видов разрешенного использования земельных участков и объектов капитального строительства физическими и юридическими лицами</w:t>
      </w:r>
      <w:bookmarkEnd w:id="135"/>
      <w:bookmarkEnd w:id="140"/>
    </w:p>
    <w:p w:rsidR="005C49C3" w:rsidRDefault="005C49C3" w:rsidP="005C49C3">
      <w:pPr>
        <w:pStyle w:val="caaieiaie2"/>
        <w:spacing w:after="0"/>
        <w:jc w:val="both"/>
        <w:outlineLvl w:val="0"/>
        <w:rPr>
          <w:rFonts w:ascii="Times New Roman" w:hAnsi="Times New Roman"/>
          <w:szCs w:val="24"/>
        </w:rPr>
      </w:pPr>
      <w:bookmarkStart w:id="141" w:name="_Toc16112"/>
      <w:bookmarkStart w:id="142" w:name="_Toc473025608"/>
      <w:r>
        <w:rPr>
          <w:rFonts w:ascii="Times New Roman" w:hAnsi="Times New Roman"/>
          <w:szCs w:val="24"/>
        </w:rPr>
        <w:t>Статья 24. Общий порядок изменения видов разрешенного использования земельных участков и объектов капитального строительства</w:t>
      </w:r>
      <w:bookmarkEnd w:id="141"/>
      <w:bookmarkEnd w:id="142"/>
    </w:p>
    <w:p w:rsidR="005C49C3" w:rsidRDefault="005C49C3" w:rsidP="005C49C3">
      <w:pPr>
        <w:numPr>
          <w:ilvl w:val="1"/>
          <w:numId w:val="33"/>
        </w:numPr>
        <w:tabs>
          <w:tab w:val="clear" w:pos="2400"/>
          <w:tab w:val="left" w:pos="0"/>
        </w:tabs>
        <w:suppressAutoHyphens/>
        <w:autoSpaceDE w:val="0"/>
        <w:ind w:left="0" w:firstLine="709"/>
        <w:jc w:val="both"/>
      </w:pPr>
      <w:r>
        <w:t xml:space="preserve">Изменение видов разрешенного использования земельных участков и объектов капитального строительства на территории </w:t>
      </w:r>
      <w:proofErr w:type="spellStart"/>
      <w:r>
        <w:t>Усть-Щербединского</w:t>
      </w:r>
      <w:proofErr w:type="spellEnd"/>
      <w:r>
        <w:t xml:space="preserve">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5C49C3" w:rsidRDefault="005C49C3" w:rsidP="005C49C3">
      <w:pPr>
        <w:numPr>
          <w:ilvl w:val="1"/>
          <w:numId w:val="33"/>
        </w:numPr>
        <w:tabs>
          <w:tab w:val="clear" w:pos="2400"/>
          <w:tab w:val="left" w:pos="0"/>
        </w:tabs>
        <w:suppressAutoHyphens/>
        <w:autoSpaceDE w:val="0"/>
        <w:ind w:left="0" w:firstLine="709"/>
        <w:jc w:val="both"/>
      </w:pPr>
      <w:r>
        <w:t xml:space="preserve">Изменение видов разрешенного использования земельных участков и объектов капитального   строительства   на   территории  </w:t>
      </w:r>
      <w:proofErr w:type="spellStart"/>
      <w:r>
        <w:t>Усть-Щербединского</w:t>
      </w:r>
      <w:proofErr w:type="spellEnd"/>
      <w:r>
        <w:t xml:space="preserve"> муниципального образования может осуществляться правообладателями   земельных   участков   и   объектов   капитального строительства   без дополнительных разрешений и согласований, если:</w:t>
      </w:r>
    </w:p>
    <w:p w:rsidR="005C49C3" w:rsidRDefault="005C49C3" w:rsidP="005C49C3">
      <w:pPr>
        <w:tabs>
          <w:tab w:val="left" w:pos="0"/>
        </w:tabs>
        <w:suppressAutoHyphens/>
        <w:autoSpaceDE w:val="0"/>
        <w:ind w:firstLineChars="300" w:firstLine="720"/>
        <w:jc w:val="both"/>
      </w:pPr>
      <w:r>
        <w:t>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5C49C3" w:rsidRDefault="005C49C3" w:rsidP="005C49C3">
      <w:pPr>
        <w:tabs>
          <w:tab w:val="left" w:pos="0"/>
        </w:tabs>
        <w:suppressAutoHyphens/>
        <w:autoSpaceDE w:val="0"/>
        <w:ind w:firstLineChars="300" w:firstLine="720"/>
        <w:jc w:val="both"/>
      </w:pPr>
      <w:r>
        <w:t xml:space="preserve">правообладателем получено заключение органа градостроительства о том, что планируемое изменение вида разрешенного использования возможно без осуществления конструктивных </w:t>
      </w:r>
      <w:r>
        <w:lastRenderedPageBreak/>
        <w:t>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5C49C3" w:rsidRDefault="005C49C3" w:rsidP="005C49C3">
      <w:pPr>
        <w:tabs>
          <w:tab w:val="left" w:pos="0"/>
        </w:tabs>
        <w:suppressAutoHyphens/>
        <w:autoSpaceDE w:val="0"/>
        <w:ind w:left="709"/>
        <w:jc w:val="both"/>
      </w:pPr>
    </w:p>
    <w:p w:rsidR="005C49C3" w:rsidRDefault="005C49C3" w:rsidP="005C49C3">
      <w:pPr>
        <w:numPr>
          <w:ilvl w:val="1"/>
          <w:numId w:val="33"/>
        </w:numPr>
        <w:tabs>
          <w:tab w:val="clear" w:pos="2400"/>
          <w:tab w:val="left" w:pos="0"/>
        </w:tabs>
        <w:suppressAutoHyphens/>
        <w:autoSpaceDE w:val="0"/>
        <w:ind w:left="0" w:firstLine="709"/>
        <w:jc w:val="both"/>
      </w:pPr>
      <w:r>
        <w:t>Изменение видов разрешенного использования земельных участков и объектов капитального строительства  осуществляться в порядке, установленном  Градостроительным кодексом РФ.</w:t>
      </w:r>
    </w:p>
    <w:p w:rsidR="005C49C3" w:rsidRDefault="005C49C3" w:rsidP="005C49C3">
      <w:pPr>
        <w:numPr>
          <w:ilvl w:val="1"/>
          <w:numId w:val="33"/>
        </w:numPr>
        <w:tabs>
          <w:tab w:val="clear" w:pos="2400"/>
          <w:tab w:val="left" w:pos="0"/>
        </w:tabs>
        <w:suppressAutoHyphens/>
        <w:autoSpaceDE w:val="0"/>
        <w:ind w:left="0" w:firstLine="709"/>
        <w:jc w:val="both"/>
      </w:pPr>
      <w:r>
        <w:t>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w:t>
      </w:r>
    </w:p>
    <w:p w:rsidR="005C49C3" w:rsidRDefault="005C49C3" w:rsidP="005C49C3">
      <w:pPr>
        <w:numPr>
          <w:ilvl w:val="1"/>
          <w:numId w:val="33"/>
        </w:numPr>
        <w:tabs>
          <w:tab w:val="clear" w:pos="2400"/>
          <w:tab w:val="left" w:pos="0"/>
        </w:tabs>
        <w:suppressAutoHyphens/>
        <w:autoSpaceDE w:val="0"/>
        <w:ind w:left="0" w:firstLine="709"/>
        <w:jc w:val="both"/>
      </w:pPr>
      <w:r>
        <w:t>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уполномоченными органами исполнительной власти Российской Федерации и Саратовской области в соответствии с федеральными законами.</w:t>
      </w:r>
    </w:p>
    <w:p w:rsidR="005C49C3" w:rsidRDefault="005C49C3" w:rsidP="005C49C3">
      <w:pPr>
        <w:numPr>
          <w:ilvl w:val="1"/>
          <w:numId w:val="33"/>
        </w:numPr>
        <w:tabs>
          <w:tab w:val="clear" w:pos="2400"/>
          <w:tab w:val="left" w:pos="0"/>
        </w:tabs>
        <w:suppressAutoHyphens/>
        <w:autoSpaceDE w:val="0"/>
        <w:ind w:left="0" w:firstLine="709"/>
        <w:jc w:val="both"/>
      </w:pPr>
      <w:r>
        <w:t xml:space="preserve">Изменение  правообладателями  земельных  участков  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уполномоченным органом местного </w:t>
      </w:r>
      <w:proofErr w:type="gramStart"/>
      <w:r>
        <w:t>самоуправления</w:t>
      </w:r>
      <w:proofErr w:type="gramEnd"/>
      <w:r>
        <w:t xml:space="preserve"> с соблюдением   установленных этим органом условий   такого   перевода,  и   в   порядке,   установленном   жилищным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5C49C3" w:rsidRDefault="005C49C3" w:rsidP="005C49C3">
      <w:pPr>
        <w:numPr>
          <w:ilvl w:val="1"/>
          <w:numId w:val="33"/>
        </w:numPr>
        <w:tabs>
          <w:tab w:val="clear" w:pos="2400"/>
          <w:tab w:val="left" w:pos="0"/>
        </w:tabs>
        <w:suppressAutoHyphens/>
        <w:autoSpaceDE w:val="0"/>
        <w:ind w:left="0" w:firstLine="709"/>
        <w:jc w:val="both"/>
      </w:pPr>
      <w:r>
        <w:t>Право на изменение вида разрешенного использования земельных участков и объектов капитального строительства, если изменение связано со строительством и реконструкцией объектов капитального строительства, реализуется в порядке, установленном действующим законодательством.</w:t>
      </w:r>
    </w:p>
    <w:p w:rsidR="005C49C3" w:rsidRDefault="005C49C3" w:rsidP="005C49C3">
      <w:pPr>
        <w:numPr>
          <w:ilvl w:val="1"/>
          <w:numId w:val="33"/>
        </w:numPr>
        <w:tabs>
          <w:tab w:val="clear" w:pos="2400"/>
          <w:tab w:val="left" w:pos="0"/>
        </w:tabs>
        <w:suppressAutoHyphens/>
        <w:autoSpaceDE w:val="0"/>
        <w:ind w:left="0" w:firstLine="709"/>
        <w:jc w:val="both"/>
      </w:pPr>
    </w:p>
    <w:p w:rsidR="005C49C3" w:rsidRDefault="005C49C3" w:rsidP="005C49C3">
      <w:pPr>
        <w:pStyle w:val="caaieiaie2"/>
        <w:spacing w:before="0" w:after="0"/>
        <w:jc w:val="both"/>
        <w:outlineLvl w:val="0"/>
        <w:rPr>
          <w:rFonts w:ascii="Times New Roman" w:hAnsi="Times New Roman"/>
          <w:szCs w:val="24"/>
        </w:rPr>
      </w:pPr>
      <w:bookmarkStart w:id="143" w:name="_Toc3963"/>
      <w:bookmarkStart w:id="144" w:name="_Toc473025609"/>
      <w:r>
        <w:rPr>
          <w:rFonts w:ascii="Times New Roman" w:hAnsi="Times New Roman"/>
          <w:szCs w:val="24"/>
        </w:rPr>
        <w:t>Статья 25. Порядок предоставления разрешения на условно разрешенный вид</w:t>
      </w:r>
      <w:bookmarkEnd w:id="143"/>
      <w:r>
        <w:rPr>
          <w:rFonts w:ascii="Times New Roman" w:hAnsi="Times New Roman"/>
          <w:szCs w:val="24"/>
        </w:rPr>
        <w:t xml:space="preserve"> </w:t>
      </w:r>
      <w:bookmarkStart w:id="145" w:name="_Toc30522"/>
      <w:r>
        <w:rPr>
          <w:rFonts w:ascii="Times New Roman" w:hAnsi="Times New Roman"/>
          <w:szCs w:val="24"/>
        </w:rPr>
        <w:t>использования</w:t>
      </w:r>
      <w:bookmarkEnd w:id="144"/>
      <w:bookmarkEnd w:id="145"/>
      <w:r>
        <w:rPr>
          <w:rFonts w:ascii="Times New Roman" w:hAnsi="Times New Roman"/>
          <w:szCs w:val="24"/>
        </w:rPr>
        <w:t xml:space="preserve"> </w:t>
      </w:r>
    </w:p>
    <w:p w:rsidR="005C49C3" w:rsidRDefault="005C49C3" w:rsidP="005C49C3">
      <w:r>
        <w:t xml:space="preserve">        Порядок предоставления разрешения на условно разрешенный вид использования земельного участка или объекта капитального строительства определяется  статьей 39 Градостроительного кодекса  Российской Федерации.</w:t>
      </w:r>
      <w:bookmarkEnd w:id="136"/>
      <w:r>
        <w:t xml:space="preserve">     </w:t>
      </w:r>
    </w:p>
    <w:p w:rsidR="005C49C3" w:rsidRDefault="005C49C3" w:rsidP="005C49C3">
      <w:pPr>
        <w:pStyle w:val="caaieiaie2"/>
        <w:spacing w:after="0"/>
        <w:jc w:val="left"/>
        <w:outlineLvl w:val="0"/>
        <w:rPr>
          <w:rFonts w:ascii="Times New Roman" w:hAnsi="Times New Roman"/>
          <w:szCs w:val="24"/>
        </w:rPr>
      </w:pPr>
      <w:bookmarkStart w:id="146" w:name="_Toc473025610"/>
      <w:r>
        <w:rPr>
          <w:rFonts w:ascii="Times New Roman" w:hAnsi="Times New Roman"/>
          <w:szCs w:val="24"/>
        </w:rPr>
        <w:t xml:space="preserve">Глава 11. </w:t>
      </w:r>
      <w:proofErr w:type="gramStart"/>
      <w:r>
        <w:rPr>
          <w:rFonts w:ascii="Times New Roman" w:hAnsi="Times New Roman"/>
          <w:szCs w:val="24"/>
        </w:rPr>
        <w:t>Контроль за</w:t>
      </w:r>
      <w:proofErr w:type="gramEnd"/>
      <w:r>
        <w:rPr>
          <w:rFonts w:ascii="Times New Roman" w:hAnsi="Times New Roman"/>
          <w:szCs w:val="24"/>
        </w:rPr>
        <w:t xml:space="preserve"> использованием земельных участков и иных объектов недвижимости. Ответственность за нарушения Правил</w:t>
      </w:r>
      <w:bookmarkEnd w:id="137"/>
      <w:bookmarkEnd w:id="138"/>
      <w:bookmarkEnd w:id="139"/>
      <w:bookmarkEnd w:id="146"/>
    </w:p>
    <w:p w:rsidR="005C49C3" w:rsidRDefault="005C49C3" w:rsidP="005C49C3">
      <w:pPr>
        <w:pStyle w:val="caaieiaie2"/>
        <w:jc w:val="left"/>
        <w:outlineLvl w:val="0"/>
        <w:rPr>
          <w:rFonts w:ascii="Times New Roman" w:hAnsi="Times New Roman"/>
          <w:b w:val="0"/>
          <w:bCs/>
          <w:szCs w:val="24"/>
        </w:rPr>
      </w:pPr>
      <w:bookmarkStart w:id="147" w:name="_Toc329103564"/>
      <w:bookmarkStart w:id="148" w:name="_Toc329104092"/>
      <w:bookmarkStart w:id="149" w:name="_Toc329696687"/>
      <w:bookmarkStart w:id="150" w:name="_Toc473025611"/>
      <w:r>
        <w:rPr>
          <w:rFonts w:ascii="Times New Roman" w:hAnsi="Times New Roman"/>
          <w:szCs w:val="24"/>
        </w:rPr>
        <w:t xml:space="preserve">Статья 26. </w:t>
      </w:r>
      <w:proofErr w:type="gramStart"/>
      <w:r>
        <w:rPr>
          <w:rFonts w:ascii="Times New Roman" w:hAnsi="Times New Roman"/>
          <w:szCs w:val="24"/>
        </w:rPr>
        <w:t>Контроль за</w:t>
      </w:r>
      <w:proofErr w:type="gramEnd"/>
      <w:r>
        <w:rPr>
          <w:rFonts w:ascii="Times New Roman" w:hAnsi="Times New Roman"/>
          <w:szCs w:val="24"/>
        </w:rPr>
        <w:t xml:space="preserve"> использованием объектов недвижимости</w:t>
      </w:r>
      <w:bookmarkEnd w:id="147"/>
      <w:bookmarkEnd w:id="148"/>
      <w:bookmarkEnd w:id="149"/>
      <w:bookmarkEnd w:id="150"/>
    </w:p>
    <w:p w:rsidR="005C49C3" w:rsidRDefault="005C49C3" w:rsidP="005C49C3">
      <w:pPr>
        <w:autoSpaceDE w:val="0"/>
        <w:ind w:firstLine="709"/>
        <w:jc w:val="both"/>
      </w:pPr>
      <w:proofErr w:type="gramStart"/>
      <w:r>
        <w:t>Контроль за</w:t>
      </w:r>
      <w:proofErr w:type="gramEnd"/>
      <w:r>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 </w:t>
      </w:r>
    </w:p>
    <w:p w:rsidR="005C49C3" w:rsidRDefault="005C49C3" w:rsidP="005C49C3">
      <w:pPr>
        <w:pStyle w:val="caaieiaie2"/>
        <w:jc w:val="left"/>
        <w:outlineLvl w:val="0"/>
        <w:rPr>
          <w:rFonts w:ascii="Times New Roman" w:hAnsi="Times New Roman"/>
          <w:szCs w:val="24"/>
        </w:rPr>
      </w:pPr>
      <w:bookmarkStart w:id="151" w:name="_Toc329103565"/>
      <w:bookmarkStart w:id="152" w:name="_Toc329104093"/>
      <w:bookmarkStart w:id="153" w:name="_Toc329696688"/>
      <w:bookmarkStart w:id="154" w:name="_Toc473025612"/>
      <w:r>
        <w:rPr>
          <w:rFonts w:ascii="Times New Roman" w:hAnsi="Times New Roman"/>
          <w:szCs w:val="24"/>
        </w:rPr>
        <w:t>Статья 27. Ответственность за нарушения Правил</w:t>
      </w:r>
      <w:bookmarkEnd w:id="151"/>
      <w:bookmarkEnd w:id="152"/>
      <w:bookmarkEnd w:id="153"/>
      <w:bookmarkEnd w:id="154"/>
    </w:p>
    <w:p w:rsidR="005C49C3" w:rsidRDefault="005C49C3" w:rsidP="005C49C3">
      <w:pPr>
        <w:autoSpaceDE w:val="0"/>
        <w:ind w:firstLine="709"/>
        <w:jc w:val="both"/>
      </w:pPr>
      <w: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Саратовской области, иными нормативными правовыми актами.</w:t>
      </w:r>
    </w:p>
    <w:p w:rsidR="005C49C3" w:rsidRDefault="005C49C3" w:rsidP="005C49C3">
      <w:pPr>
        <w:autoSpaceDE w:val="0"/>
        <w:ind w:firstLine="720"/>
        <w:jc w:val="both"/>
        <w:sectPr w:rsidR="005C49C3" w:rsidSect="00735A37">
          <w:headerReference w:type="default" r:id="rId7"/>
          <w:footerReference w:type="even" r:id="rId8"/>
          <w:footerReference w:type="default" r:id="rId9"/>
          <w:footerReference w:type="first" r:id="rId10"/>
          <w:pgSz w:w="11906" w:h="16838"/>
          <w:pgMar w:top="567" w:right="567" w:bottom="567" w:left="567" w:header="1021" w:footer="1191" w:gutter="0"/>
          <w:pgNumType w:start="1"/>
          <w:cols w:space="720"/>
          <w:titlePg/>
          <w:docGrid w:linePitch="360"/>
        </w:sectPr>
      </w:pPr>
    </w:p>
    <w:p w:rsidR="005C49C3" w:rsidRDefault="005C49C3" w:rsidP="005C49C3">
      <w:pPr>
        <w:pStyle w:val="1a"/>
        <w:pageBreakBefore/>
        <w:outlineLvl w:val="0"/>
        <w:rPr>
          <w:b/>
          <w:sz w:val="24"/>
          <w:szCs w:val="24"/>
        </w:rPr>
      </w:pPr>
      <w:bookmarkStart w:id="155" w:name="_Toc329104094"/>
      <w:bookmarkStart w:id="156" w:name="_Toc329696689"/>
      <w:bookmarkStart w:id="157" w:name="_Toc473025613"/>
      <w:r>
        <w:rPr>
          <w:b/>
          <w:sz w:val="24"/>
          <w:szCs w:val="24"/>
        </w:rPr>
        <w:lastRenderedPageBreak/>
        <w:t>ЧАСТЬ II. КАРТА ГРАДОСТРОИТЕЛЬНОГО ЗОНИРОВАНИЯ. КАРТА ЗОН С ОСОБЫМИ УСЛОВИЯМИ ИСПОЛЬЗОВАНИЯ ТЕРРИТОРИ</w:t>
      </w:r>
      <w:bookmarkEnd w:id="155"/>
      <w:r>
        <w:rPr>
          <w:b/>
          <w:sz w:val="24"/>
          <w:szCs w:val="24"/>
        </w:rPr>
        <w:t>И</w:t>
      </w:r>
      <w:bookmarkEnd w:id="156"/>
      <w:bookmarkEnd w:id="157"/>
    </w:p>
    <w:p w:rsidR="005C49C3" w:rsidRPr="002F439F" w:rsidRDefault="005C49C3" w:rsidP="005C49C3">
      <w:pPr>
        <w:pStyle w:val="caaieiaie2"/>
        <w:jc w:val="left"/>
        <w:outlineLvl w:val="0"/>
        <w:rPr>
          <w:rFonts w:ascii="Times New Roman" w:hAnsi="Times New Roman"/>
        </w:rPr>
      </w:pPr>
      <w:bookmarkStart w:id="158" w:name="_Toc329104095"/>
      <w:bookmarkStart w:id="159" w:name="_Toc329696690"/>
      <w:bookmarkStart w:id="160" w:name="_Toc473025614"/>
      <w:r>
        <w:rPr>
          <w:rFonts w:ascii="Times New Roman" w:hAnsi="Times New Roman"/>
          <w:szCs w:val="24"/>
        </w:rPr>
        <w:t>Статья 28. Карты градостроительного зонирования</w:t>
      </w:r>
      <w:bookmarkEnd w:id="158"/>
      <w:bookmarkEnd w:id="159"/>
      <w:r>
        <w:t xml:space="preserve"> </w:t>
      </w:r>
      <w:bookmarkStart w:id="161" w:name="_Toc329104096"/>
      <w:bookmarkStart w:id="162" w:name="_Toc329696691"/>
      <w:r>
        <w:rPr>
          <w:noProof/>
          <w:lang w:eastAsia="ru-RU"/>
        </w:rPr>
        <w:drawing>
          <wp:inline distT="0" distB="0" distL="0" distR="0">
            <wp:extent cx="3274695" cy="7389495"/>
            <wp:effectExtent l="19050" t="0" r="1905" b="0"/>
            <wp:docPr id="1" name="Изображение 1" descr="Карта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Карта_Функциональное зонирование"/>
                    <pic:cNvPicPr>
                      <a:picLocks noChangeAspect="1" noChangeArrowheads="1"/>
                    </pic:cNvPicPr>
                  </pic:nvPicPr>
                  <pic:blipFill>
                    <a:blip r:embed="rId11" cstate="print"/>
                    <a:srcRect/>
                    <a:stretch>
                      <a:fillRect/>
                    </a:stretch>
                  </pic:blipFill>
                  <pic:spPr bwMode="auto">
                    <a:xfrm>
                      <a:off x="0" y="0"/>
                      <a:ext cx="3274695" cy="7389495"/>
                    </a:xfrm>
                    <a:prstGeom prst="rect">
                      <a:avLst/>
                    </a:prstGeom>
                    <a:noFill/>
                    <a:ln w="9525">
                      <a:noFill/>
                      <a:miter lim="800000"/>
                      <a:headEnd/>
                      <a:tailEnd/>
                    </a:ln>
                  </pic:spPr>
                </pic:pic>
              </a:graphicData>
            </a:graphic>
          </wp:inline>
        </w:drawing>
      </w:r>
      <w:bookmarkEnd w:id="160"/>
    </w:p>
    <w:p w:rsidR="005C49C3" w:rsidRDefault="005C49C3" w:rsidP="005C49C3">
      <w:pPr>
        <w:pStyle w:val="caaieiaie2"/>
        <w:jc w:val="left"/>
        <w:outlineLvl w:val="0"/>
        <w:rPr>
          <w:rFonts w:ascii="Times New Roman" w:hAnsi="Times New Roman"/>
        </w:rPr>
      </w:pPr>
      <w:r>
        <w:rPr>
          <w:noProof/>
          <w:lang w:eastAsia="ru-RU"/>
        </w:rPr>
        <w:lastRenderedPageBreak/>
        <w:drawing>
          <wp:inline distT="0" distB="0" distL="0" distR="0">
            <wp:extent cx="5782945" cy="8476615"/>
            <wp:effectExtent l="19050" t="0" r="8255" b="0"/>
            <wp:docPr id="2" name="Изображение 3" descr="Карта_функциональное_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Карта_функциональное_зонирование"/>
                    <pic:cNvPicPr>
                      <a:picLocks noChangeAspect="1" noChangeArrowheads="1"/>
                    </pic:cNvPicPr>
                  </pic:nvPicPr>
                  <pic:blipFill>
                    <a:blip r:embed="rId12" cstate="print"/>
                    <a:srcRect/>
                    <a:stretch>
                      <a:fillRect/>
                    </a:stretch>
                  </pic:blipFill>
                  <pic:spPr bwMode="auto">
                    <a:xfrm>
                      <a:off x="0" y="0"/>
                      <a:ext cx="5782945" cy="8476615"/>
                    </a:xfrm>
                    <a:prstGeom prst="rect">
                      <a:avLst/>
                    </a:prstGeom>
                    <a:noFill/>
                    <a:ln w="9525">
                      <a:noFill/>
                      <a:miter lim="800000"/>
                      <a:headEnd/>
                      <a:tailEnd/>
                    </a:ln>
                  </pic:spPr>
                </pic:pic>
              </a:graphicData>
            </a:graphic>
          </wp:inline>
        </w:drawing>
      </w:r>
      <w:r>
        <w:br w:type="page"/>
      </w:r>
      <w:bookmarkStart w:id="163" w:name="_Toc473025615"/>
      <w:r>
        <w:lastRenderedPageBreak/>
        <w:t>Статья 29. Карты зон с особыми условиями использования</w:t>
      </w:r>
      <w:bookmarkEnd w:id="163"/>
      <w:r>
        <w:t xml:space="preserve"> </w:t>
      </w:r>
      <w:bookmarkEnd w:id="161"/>
      <w:bookmarkEnd w:id="162"/>
    </w:p>
    <w:p w:rsidR="005C49C3" w:rsidRDefault="005C49C3" w:rsidP="005C49C3">
      <w:pPr>
        <w:jc w:val="center"/>
        <w:rPr>
          <w:lang w:eastAsia="ar-SA"/>
        </w:rPr>
      </w:pPr>
      <w:r>
        <w:rPr>
          <w:noProof/>
        </w:rPr>
        <w:drawing>
          <wp:inline distT="0" distB="0" distL="0" distR="0">
            <wp:extent cx="3472180" cy="7797165"/>
            <wp:effectExtent l="19050" t="0" r="0" b="0"/>
            <wp:docPr id="3" name="Изображение 2" descr="Карта_Особ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Карта_Особые зоны"/>
                    <pic:cNvPicPr>
                      <a:picLocks noChangeAspect="1" noChangeArrowheads="1"/>
                    </pic:cNvPicPr>
                  </pic:nvPicPr>
                  <pic:blipFill>
                    <a:blip r:embed="rId13" cstate="print"/>
                    <a:srcRect/>
                    <a:stretch>
                      <a:fillRect/>
                    </a:stretch>
                  </pic:blipFill>
                  <pic:spPr bwMode="auto">
                    <a:xfrm>
                      <a:off x="0" y="0"/>
                      <a:ext cx="3472180" cy="7797165"/>
                    </a:xfrm>
                    <a:prstGeom prst="rect">
                      <a:avLst/>
                    </a:prstGeom>
                    <a:noFill/>
                    <a:ln w="9525">
                      <a:noFill/>
                      <a:miter lim="800000"/>
                      <a:headEnd/>
                      <a:tailEnd/>
                    </a:ln>
                  </pic:spPr>
                </pic:pic>
              </a:graphicData>
            </a:graphic>
          </wp:inline>
        </w:drawing>
      </w:r>
    </w:p>
    <w:p w:rsidR="005C49C3" w:rsidRDefault="005C49C3" w:rsidP="005C49C3">
      <w:pPr>
        <w:rPr>
          <w:lang w:eastAsia="ar-SA"/>
        </w:rPr>
      </w:pPr>
    </w:p>
    <w:p w:rsidR="005C49C3" w:rsidRDefault="005C49C3" w:rsidP="005C49C3">
      <w:pPr>
        <w:rPr>
          <w:lang w:eastAsia="ar-SA"/>
        </w:rPr>
        <w:sectPr w:rsidR="005C49C3">
          <w:pgSz w:w="11906" w:h="16838"/>
          <w:pgMar w:top="1701" w:right="1134" w:bottom="1701" w:left="1701" w:header="1021" w:footer="1191" w:gutter="0"/>
          <w:cols w:space="720"/>
          <w:docGrid w:linePitch="360"/>
        </w:sectPr>
      </w:pPr>
      <w:r>
        <w:rPr>
          <w:noProof/>
        </w:rPr>
        <w:lastRenderedPageBreak/>
        <w:drawing>
          <wp:inline distT="0" distB="0" distL="0" distR="0">
            <wp:extent cx="5746115" cy="8427085"/>
            <wp:effectExtent l="19050" t="0" r="6985" b="0"/>
            <wp:docPr id="4" name="Изображение 4" descr="Карта_особые_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Карта_особые_зоны"/>
                    <pic:cNvPicPr>
                      <a:picLocks noChangeAspect="1" noChangeArrowheads="1"/>
                    </pic:cNvPicPr>
                  </pic:nvPicPr>
                  <pic:blipFill>
                    <a:blip r:embed="rId14" cstate="print"/>
                    <a:srcRect/>
                    <a:stretch>
                      <a:fillRect/>
                    </a:stretch>
                  </pic:blipFill>
                  <pic:spPr bwMode="auto">
                    <a:xfrm>
                      <a:off x="0" y="0"/>
                      <a:ext cx="5746115" cy="8427085"/>
                    </a:xfrm>
                    <a:prstGeom prst="rect">
                      <a:avLst/>
                    </a:prstGeom>
                    <a:noFill/>
                    <a:ln w="9525">
                      <a:noFill/>
                      <a:miter lim="800000"/>
                      <a:headEnd/>
                      <a:tailEnd/>
                    </a:ln>
                  </pic:spPr>
                </pic:pic>
              </a:graphicData>
            </a:graphic>
          </wp:inline>
        </w:drawing>
      </w:r>
    </w:p>
    <w:p w:rsidR="005C49C3" w:rsidRDefault="005C49C3" w:rsidP="005C49C3">
      <w:pPr>
        <w:autoSpaceDE w:val="0"/>
        <w:ind w:firstLine="709"/>
        <w:jc w:val="both"/>
      </w:pPr>
      <w:bookmarkStart w:id="164" w:name="_Toc329104097"/>
      <w:r>
        <w:lastRenderedPageBreak/>
        <w:t>*Примечания к Статье 29. Карта зон с особыми условиями использования территорий.</w:t>
      </w:r>
    </w:p>
    <w:p w:rsidR="005C49C3" w:rsidRDefault="005C49C3" w:rsidP="005C49C3">
      <w:pPr>
        <w:autoSpaceDE w:val="0"/>
        <w:ind w:firstLine="709"/>
        <w:jc w:val="both"/>
      </w:pPr>
      <w:r>
        <w:t>Настоящая карта отображает:</w:t>
      </w:r>
    </w:p>
    <w:p w:rsidR="005C49C3" w:rsidRDefault="005C49C3" w:rsidP="005C49C3">
      <w:pPr>
        <w:numPr>
          <w:ilvl w:val="0"/>
          <w:numId w:val="34"/>
        </w:numPr>
        <w:tabs>
          <w:tab w:val="clear" w:pos="1080"/>
          <w:tab w:val="left" w:pos="0"/>
        </w:tabs>
        <w:suppressAutoHyphens/>
        <w:autoSpaceDE w:val="0"/>
        <w:ind w:left="0" w:firstLine="709"/>
        <w:jc w:val="both"/>
      </w:pPr>
      <w:r>
        <w:t>Действия ограничений по условиям охраны объектов культурного наследия (</w:t>
      </w:r>
      <w:proofErr w:type="gramStart"/>
      <w:r>
        <w:t>см</w:t>
      </w:r>
      <w:proofErr w:type="gramEnd"/>
      <w:r>
        <w:t>. Приложение).</w:t>
      </w:r>
    </w:p>
    <w:p w:rsidR="005C49C3" w:rsidRDefault="005C49C3" w:rsidP="005C49C3">
      <w:pPr>
        <w:autoSpaceDE w:val="0"/>
        <w:ind w:firstLine="709"/>
        <w:jc w:val="both"/>
      </w:pPr>
      <w:proofErr w:type="gramStart"/>
      <w:r>
        <w:t>Настоящая карта разработана в соответствии с Законом РФ № 73-ФЗ от 25 июня 2002 г. «Об объектах культурного наследия (памятниках истории и культуры) народов Российской Федерации», с Законом Саратовской области от 01.11.2003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26.4.2008 г. «Об утверждении Положения о</w:t>
      </w:r>
      <w:proofErr w:type="gramEnd"/>
      <w:r>
        <w:t xml:space="preserve"> </w:t>
      </w:r>
      <w:proofErr w:type="gramStart"/>
      <w:r>
        <w:t>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1986 г. № 33, согласованной с Госстроем СССР письмом № ИП-6272 от 27 декабря 1985 г.</w:t>
      </w:r>
      <w:proofErr w:type="gramEnd"/>
    </w:p>
    <w:p w:rsidR="005C49C3" w:rsidRDefault="005C49C3" w:rsidP="005C49C3">
      <w:pPr>
        <w:autoSpaceDE w:val="0"/>
        <w:ind w:firstLine="709"/>
        <w:jc w:val="both"/>
      </w:pPr>
      <w:r>
        <w:t>При разработке карты использованы: государственный список памятников истории и культуры Саратовской области; материалы архива комитета по охране культурного наследия Саратовской области.</w:t>
      </w:r>
    </w:p>
    <w:p w:rsidR="005C49C3" w:rsidRDefault="005C49C3" w:rsidP="005C49C3">
      <w:pPr>
        <w:autoSpaceDE w:val="0"/>
        <w:ind w:firstLine="709"/>
        <w:jc w:val="both"/>
      </w:pPr>
      <w:r>
        <w:t xml:space="preserve">После утверждения в установленном порядке </w:t>
      </w:r>
      <w:proofErr w:type="gramStart"/>
      <w:r>
        <w:t>проекта зон охраны объектов культурного наследия</w:t>
      </w:r>
      <w:proofErr w:type="gramEnd"/>
      <w:r>
        <w:t xml:space="preserve"> </w:t>
      </w:r>
      <w:proofErr w:type="spellStart"/>
      <w:r>
        <w:t>Усть-Щербединского</w:t>
      </w:r>
      <w:proofErr w:type="spellEnd"/>
      <w:r>
        <w:t xml:space="preserve">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5C49C3" w:rsidRDefault="005C49C3" w:rsidP="005C49C3">
      <w:pPr>
        <w:numPr>
          <w:ilvl w:val="0"/>
          <w:numId w:val="34"/>
        </w:numPr>
        <w:tabs>
          <w:tab w:val="clear" w:pos="1080"/>
          <w:tab w:val="left" w:pos="0"/>
        </w:tabs>
        <w:suppressAutoHyphens/>
        <w:autoSpaceDE w:val="0"/>
        <w:ind w:left="0" w:firstLine="709"/>
        <w:jc w:val="both"/>
      </w:pPr>
      <w:r>
        <w:t xml:space="preserve">Размеры санитарно-защитных зон предприятий и объектов специального назначения (кладбищ, скотомогильников, полигонов и свалок ТБО) установлены в соответствии с </w:t>
      </w:r>
      <w:proofErr w:type="spellStart"/>
      <w:r>
        <w:t>СанПиН</w:t>
      </w:r>
      <w:proofErr w:type="spellEnd"/>
      <w:r>
        <w:t xml:space="preserve">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5C49C3" w:rsidRDefault="005C49C3" w:rsidP="005C49C3">
      <w:pPr>
        <w:numPr>
          <w:ilvl w:val="0"/>
          <w:numId w:val="34"/>
        </w:numPr>
        <w:tabs>
          <w:tab w:val="clear" w:pos="1080"/>
          <w:tab w:val="left" w:pos="0"/>
        </w:tabs>
        <w:suppressAutoHyphens/>
        <w:autoSpaceDE w:val="0"/>
        <w:ind w:left="0" w:firstLine="709"/>
        <w:jc w:val="both"/>
      </w:pPr>
      <w:proofErr w:type="spellStart"/>
      <w:r>
        <w:t>Водоохранные</w:t>
      </w:r>
      <w:proofErr w:type="spellEnd"/>
      <w:r>
        <w:t xml:space="preserve"> зоны:</w:t>
      </w:r>
    </w:p>
    <w:p w:rsidR="005C49C3" w:rsidRDefault="005C49C3" w:rsidP="005C49C3">
      <w:pPr>
        <w:autoSpaceDE w:val="0"/>
        <w:ind w:firstLine="709"/>
        <w:jc w:val="both"/>
      </w:pPr>
      <w:r>
        <w:t xml:space="preserve">На настоящей карте отображены </w:t>
      </w:r>
      <w:proofErr w:type="spellStart"/>
      <w:r>
        <w:t>водоохранные</w:t>
      </w:r>
      <w:proofErr w:type="spellEnd"/>
      <w:r>
        <w:t xml:space="preserve"> зоны рек,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 253 от 28 апреля 2007 г. «О порядке ведения государственного водного реестра».</w:t>
      </w:r>
    </w:p>
    <w:p w:rsidR="005C49C3" w:rsidRDefault="005C49C3" w:rsidP="005C49C3">
      <w:pPr>
        <w:autoSpaceDE w:val="0"/>
        <w:ind w:firstLine="709"/>
        <w:jc w:val="both"/>
        <w:sectPr w:rsidR="005C49C3">
          <w:headerReference w:type="default" r:id="rId15"/>
          <w:footerReference w:type="default" r:id="rId16"/>
          <w:pgSz w:w="11906" w:h="16838"/>
          <w:pgMar w:top="1701" w:right="1134" w:bottom="1701" w:left="1701" w:header="1021" w:footer="1191" w:gutter="0"/>
          <w:cols w:space="720"/>
          <w:docGrid w:linePitch="360"/>
        </w:sectPr>
      </w:pPr>
    </w:p>
    <w:p w:rsidR="005C49C3" w:rsidRDefault="005C49C3" w:rsidP="005C49C3">
      <w:pPr>
        <w:pStyle w:val="1a"/>
        <w:pageBreakBefore/>
        <w:outlineLvl w:val="0"/>
        <w:rPr>
          <w:b/>
          <w:sz w:val="24"/>
          <w:szCs w:val="24"/>
        </w:rPr>
      </w:pPr>
      <w:bookmarkStart w:id="165" w:name="_Toc329696692"/>
      <w:bookmarkStart w:id="166" w:name="_Toc473025616"/>
      <w:r>
        <w:rPr>
          <w:b/>
          <w:sz w:val="24"/>
          <w:szCs w:val="24"/>
        </w:rPr>
        <w:lastRenderedPageBreak/>
        <w:t>ЧАСТЬ III. ГРАДОСТРОИТЕЛЬНЫЕ РЕГЛАМЕНТЫ</w:t>
      </w:r>
      <w:bookmarkEnd w:id="164"/>
      <w:bookmarkEnd w:id="165"/>
      <w:bookmarkEnd w:id="166"/>
      <w:r w:rsidR="0017687F">
        <w:rPr>
          <w:b/>
          <w:sz w:val="24"/>
          <w:szCs w:val="24"/>
        </w:rPr>
        <w:t xml:space="preserve"> </w:t>
      </w:r>
      <w:r w:rsidR="0017687F" w:rsidRPr="0017687F">
        <w:rPr>
          <w:b/>
          <w:sz w:val="24"/>
          <w:szCs w:val="24"/>
          <w:highlight w:val="yellow"/>
        </w:rPr>
        <w:t>внесены изменения решением от 01.12.2016 № 132</w:t>
      </w:r>
    </w:p>
    <w:p w:rsidR="005C49C3" w:rsidRDefault="005C49C3" w:rsidP="005C49C3">
      <w:pPr>
        <w:pStyle w:val="caaieiaie2"/>
        <w:jc w:val="left"/>
        <w:outlineLvl w:val="0"/>
        <w:rPr>
          <w:rFonts w:ascii="Times New Roman" w:hAnsi="Times New Roman"/>
          <w:szCs w:val="24"/>
        </w:rPr>
      </w:pPr>
      <w:bookmarkStart w:id="167" w:name="_Toc329104098"/>
      <w:bookmarkStart w:id="168" w:name="_Toc329696693"/>
      <w:bookmarkStart w:id="169" w:name="_Toc473025617"/>
      <w:r>
        <w:rPr>
          <w:rFonts w:ascii="Times New Roman" w:hAnsi="Times New Roman"/>
          <w:szCs w:val="24"/>
        </w:rPr>
        <w:t>Статья 30. Виды территориальных зон, выделенных на карте градостроительного зонирования территории</w:t>
      </w:r>
      <w:bookmarkEnd w:id="167"/>
      <w:bookmarkEnd w:id="168"/>
      <w:bookmarkEnd w:id="169"/>
    </w:p>
    <w:p w:rsidR="0017687F" w:rsidRPr="000919E3" w:rsidRDefault="0017687F" w:rsidP="0017687F">
      <w:pPr>
        <w:rPr>
          <w:b/>
          <w:color w:val="000000"/>
        </w:rPr>
      </w:pPr>
    </w:p>
    <w:p w:rsidR="0017687F" w:rsidRPr="000919E3" w:rsidRDefault="0017687F" w:rsidP="0017687F">
      <w:pPr>
        <w:rPr>
          <w:b/>
          <w:color w:val="000000"/>
        </w:rPr>
      </w:pPr>
    </w:p>
    <w:p w:rsidR="0017687F" w:rsidRPr="000919E3" w:rsidRDefault="0017687F" w:rsidP="0017687F">
      <w:pPr>
        <w:rPr>
          <w:b/>
          <w:color w:val="000000"/>
        </w:rPr>
      </w:pPr>
      <w:r w:rsidRPr="000919E3">
        <w:rPr>
          <w:b/>
          <w:color w:val="000000"/>
        </w:rPr>
        <w:t xml:space="preserve">      ТЕРРИТОРИАЛЬНЫЕ ЗОНЫ И ИХ КОДОВОЕ ОБОЗНАЧЕНИЕ</w:t>
      </w:r>
    </w:p>
    <w:tbl>
      <w:tblPr>
        <w:tblW w:w="0" w:type="auto"/>
        <w:tblInd w:w="55" w:type="dxa"/>
        <w:tblLayout w:type="fixed"/>
        <w:tblCellMar>
          <w:top w:w="55" w:type="dxa"/>
          <w:left w:w="55" w:type="dxa"/>
          <w:bottom w:w="55" w:type="dxa"/>
          <w:right w:w="55" w:type="dxa"/>
        </w:tblCellMar>
        <w:tblLook w:val="04A0"/>
      </w:tblPr>
      <w:tblGrid>
        <w:gridCol w:w="3168"/>
        <w:gridCol w:w="6491"/>
      </w:tblGrid>
      <w:tr w:rsidR="0017687F" w:rsidRPr="000919E3" w:rsidTr="006F1B6B">
        <w:trPr>
          <w:trHeight w:hRule="exact" w:val="851"/>
        </w:trPr>
        <w:tc>
          <w:tcPr>
            <w:tcW w:w="3168" w:type="dxa"/>
            <w:tcBorders>
              <w:top w:val="single" w:sz="4" w:space="0" w:color="000000"/>
              <w:left w:val="single" w:sz="4" w:space="0" w:color="000000"/>
              <w:bottom w:val="single" w:sz="4" w:space="0" w:color="000000"/>
              <w:right w:val="nil"/>
            </w:tcBorders>
            <w:vAlign w:val="center"/>
            <w:hideMark/>
          </w:tcPr>
          <w:p w:rsidR="0017687F" w:rsidRPr="000919E3" w:rsidRDefault="0017687F" w:rsidP="006F1B6B">
            <w:pPr>
              <w:jc w:val="center"/>
              <w:rPr>
                <w:lang w:eastAsia="en-US"/>
              </w:rPr>
            </w:pPr>
            <w:r w:rsidRPr="000919E3">
              <w:rPr>
                <w:b/>
                <w:color w:val="000000"/>
                <w:lang w:eastAsia="en-US"/>
              </w:rPr>
              <w:t>Виды территориальных зон</w:t>
            </w:r>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jc w:val="center"/>
              <w:rPr>
                <w:lang w:eastAsia="en-US"/>
              </w:rPr>
            </w:pPr>
            <w:r w:rsidRPr="000919E3">
              <w:rPr>
                <w:b/>
                <w:color w:val="000000"/>
                <w:lang w:eastAsia="en-US"/>
              </w:rPr>
              <w:t>Состав территориальных зон</w:t>
            </w:r>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tcPr>
          <w:p w:rsidR="0017687F" w:rsidRPr="000919E3" w:rsidRDefault="0017687F" w:rsidP="006F1B6B">
            <w:pPr>
              <w:jc w:val="center"/>
              <w:rPr>
                <w:lang w:eastAsia="en-US"/>
              </w:rPr>
            </w:pPr>
            <w:r w:rsidRPr="000919E3">
              <w:rPr>
                <w:b/>
                <w:color w:val="000000"/>
                <w:lang w:eastAsia="en-US"/>
              </w:rPr>
              <w:t>жилые зоны</w:t>
            </w:r>
          </w:p>
          <w:p w:rsidR="0017687F" w:rsidRPr="000919E3" w:rsidRDefault="0017687F" w:rsidP="006F1B6B">
            <w:pPr>
              <w:jc w:val="center"/>
              <w:rPr>
                <w:b/>
                <w:color w:val="000000"/>
                <w:lang w:eastAsia="en-US"/>
              </w:rPr>
            </w:pPr>
          </w:p>
          <w:p w:rsidR="0017687F" w:rsidRPr="000919E3" w:rsidRDefault="0017687F" w:rsidP="006F1B6B">
            <w:pPr>
              <w:jc w:val="center"/>
              <w:rPr>
                <w:lang w:eastAsia="en-US"/>
              </w:rPr>
            </w:pPr>
            <w:r w:rsidRPr="000919E3">
              <w:rPr>
                <w:b/>
                <w:color w:val="000000"/>
                <w:lang w:eastAsia="en-US"/>
              </w:rPr>
              <w:t>Ж</w:t>
            </w:r>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rPr>
                <w:lang w:eastAsia="en-US"/>
              </w:rPr>
            </w:pPr>
            <w:r w:rsidRPr="000919E3">
              <w:rPr>
                <w:b/>
                <w:color w:val="000000"/>
                <w:lang w:eastAsia="en-US"/>
              </w:rPr>
              <w:t>Ж-1</w:t>
            </w:r>
            <w:r w:rsidRPr="000919E3">
              <w:rPr>
                <w:color w:val="000000"/>
                <w:lang w:eastAsia="en-US"/>
              </w:rPr>
              <w:t xml:space="preserve"> – малоэтажная жилая застройка </w:t>
            </w:r>
          </w:p>
          <w:p w:rsidR="0017687F" w:rsidRPr="000919E3" w:rsidRDefault="0017687F" w:rsidP="006F1B6B">
            <w:pPr>
              <w:rPr>
                <w:lang w:eastAsia="en-US"/>
              </w:rPr>
            </w:pPr>
            <w:r w:rsidRPr="000919E3">
              <w:rPr>
                <w:b/>
                <w:color w:val="000000"/>
                <w:lang w:eastAsia="en-US"/>
              </w:rPr>
              <w:t>Ж-2</w:t>
            </w:r>
            <w:r w:rsidRPr="000919E3">
              <w:rPr>
                <w:color w:val="000000"/>
                <w:lang w:eastAsia="en-US"/>
              </w:rPr>
              <w:t xml:space="preserve"> – смешанная жилая застройка </w:t>
            </w:r>
          </w:p>
          <w:p w:rsidR="0017687F" w:rsidRPr="000919E3" w:rsidRDefault="0017687F" w:rsidP="006F1B6B">
            <w:pPr>
              <w:rPr>
                <w:lang w:eastAsia="en-US"/>
              </w:rPr>
            </w:pPr>
            <w:r w:rsidRPr="000919E3">
              <w:rPr>
                <w:b/>
                <w:color w:val="000000"/>
                <w:lang w:eastAsia="en-US"/>
              </w:rPr>
              <w:t xml:space="preserve">Р-Ж </w:t>
            </w:r>
            <w:r w:rsidRPr="000919E3">
              <w:rPr>
                <w:color w:val="000000"/>
                <w:lang w:eastAsia="en-US"/>
              </w:rPr>
              <w:t>– резервные территории для целей комплексного жилищного строительства</w:t>
            </w:r>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tcPr>
          <w:p w:rsidR="0017687F" w:rsidRPr="000919E3" w:rsidRDefault="0017687F" w:rsidP="006F1B6B">
            <w:pPr>
              <w:jc w:val="center"/>
              <w:rPr>
                <w:lang w:eastAsia="en-US"/>
              </w:rPr>
            </w:pPr>
            <w:r w:rsidRPr="000919E3">
              <w:rPr>
                <w:b/>
                <w:color w:val="000000"/>
                <w:lang w:eastAsia="en-US"/>
              </w:rPr>
              <w:t>общественно-деловые зоны</w:t>
            </w:r>
          </w:p>
          <w:p w:rsidR="0017687F" w:rsidRPr="000919E3" w:rsidRDefault="0017687F" w:rsidP="006F1B6B">
            <w:pPr>
              <w:jc w:val="center"/>
              <w:rPr>
                <w:b/>
                <w:color w:val="000000"/>
                <w:lang w:eastAsia="en-US"/>
              </w:rPr>
            </w:pPr>
          </w:p>
          <w:p w:rsidR="0017687F" w:rsidRPr="000919E3" w:rsidRDefault="0017687F" w:rsidP="006F1B6B">
            <w:pPr>
              <w:jc w:val="center"/>
              <w:rPr>
                <w:lang w:eastAsia="en-US"/>
              </w:rPr>
            </w:pPr>
            <w:r w:rsidRPr="000919E3">
              <w:rPr>
                <w:b/>
                <w:color w:val="000000"/>
                <w:lang w:eastAsia="en-US"/>
              </w:rPr>
              <w:t>ОД</w:t>
            </w:r>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rPr>
                <w:lang w:eastAsia="en-US"/>
              </w:rPr>
            </w:pPr>
            <w:r w:rsidRPr="000919E3">
              <w:rPr>
                <w:b/>
                <w:color w:val="000000"/>
                <w:lang w:eastAsia="en-US"/>
              </w:rPr>
              <w:t>ОД</w:t>
            </w:r>
            <w:r w:rsidRPr="000919E3">
              <w:rPr>
                <w:color w:val="000000"/>
                <w:lang w:eastAsia="en-US"/>
              </w:rPr>
              <w:t xml:space="preserve"> – центральная зона делового, общественного и коммерческого назначения; учреждения образования; учреждения здравоохранения</w:t>
            </w:r>
          </w:p>
          <w:p w:rsidR="0017687F" w:rsidRPr="000919E3" w:rsidRDefault="0017687F" w:rsidP="006F1B6B">
            <w:pPr>
              <w:rPr>
                <w:lang w:eastAsia="en-US"/>
              </w:rPr>
            </w:pPr>
            <w:proofErr w:type="gramStart"/>
            <w:r w:rsidRPr="000919E3">
              <w:rPr>
                <w:b/>
                <w:color w:val="000000"/>
                <w:lang w:eastAsia="en-US"/>
              </w:rPr>
              <w:t>Р-ОД</w:t>
            </w:r>
            <w:proofErr w:type="gramEnd"/>
            <w:r w:rsidRPr="000919E3">
              <w:rPr>
                <w:b/>
                <w:color w:val="000000"/>
                <w:lang w:eastAsia="en-US"/>
              </w:rPr>
              <w:t xml:space="preserve"> </w:t>
            </w:r>
            <w:r w:rsidRPr="000919E3">
              <w:rPr>
                <w:color w:val="000000"/>
                <w:lang w:eastAsia="en-US"/>
              </w:rPr>
              <w:t>– резервные территории для целей размещения общественно-деловой и коммерческой застройки</w:t>
            </w:r>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hideMark/>
          </w:tcPr>
          <w:p w:rsidR="0017687F" w:rsidRPr="000919E3" w:rsidRDefault="0017687F" w:rsidP="006F1B6B">
            <w:pPr>
              <w:jc w:val="center"/>
              <w:rPr>
                <w:lang w:eastAsia="en-US"/>
              </w:rPr>
            </w:pPr>
            <w:r w:rsidRPr="000919E3">
              <w:rPr>
                <w:b/>
                <w:color w:val="000000"/>
                <w:lang w:eastAsia="en-US"/>
              </w:rPr>
              <w:t>зоны рекреационного назначения</w:t>
            </w:r>
          </w:p>
          <w:p w:rsidR="0017687F" w:rsidRPr="000919E3" w:rsidRDefault="0017687F" w:rsidP="006F1B6B">
            <w:pPr>
              <w:jc w:val="center"/>
              <w:rPr>
                <w:lang w:eastAsia="en-US"/>
              </w:rPr>
            </w:pPr>
            <w:proofErr w:type="gramStart"/>
            <w:r w:rsidRPr="000919E3">
              <w:rPr>
                <w:b/>
                <w:color w:val="000000"/>
                <w:lang w:eastAsia="en-US"/>
              </w:rPr>
              <w:t>Р</w:t>
            </w:r>
            <w:proofErr w:type="gramEnd"/>
            <w:r w:rsidRPr="000919E3">
              <w:rPr>
                <w:b/>
                <w:color w:val="000000"/>
                <w:lang w:eastAsia="en-US"/>
              </w:rPr>
              <w:t xml:space="preserve"> ОТ</w:t>
            </w:r>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rPr>
                <w:lang w:eastAsia="en-US"/>
              </w:rPr>
            </w:pPr>
            <w:r w:rsidRPr="000919E3">
              <w:rPr>
                <w:b/>
                <w:color w:val="000000"/>
                <w:lang w:eastAsia="en-US"/>
              </w:rPr>
              <w:t>Р-2</w:t>
            </w:r>
            <w:r w:rsidRPr="000919E3">
              <w:rPr>
                <w:color w:val="000000"/>
                <w:lang w:eastAsia="en-US"/>
              </w:rPr>
              <w:t xml:space="preserve"> – зона лесного фонда </w:t>
            </w:r>
          </w:p>
          <w:p w:rsidR="0017687F" w:rsidRPr="000919E3" w:rsidRDefault="0017687F" w:rsidP="006F1B6B">
            <w:pPr>
              <w:rPr>
                <w:lang w:eastAsia="en-US"/>
              </w:rPr>
            </w:pPr>
            <w:r w:rsidRPr="000919E3">
              <w:rPr>
                <w:b/>
                <w:color w:val="000000"/>
                <w:lang w:eastAsia="en-US"/>
              </w:rPr>
              <w:t>Р-3</w:t>
            </w:r>
            <w:r w:rsidRPr="000919E3">
              <w:rPr>
                <w:color w:val="000000"/>
                <w:lang w:eastAsia="en-US"/>
              </w:rPr>
              <w:t xml:space="preserve"> – озелененные территории общего пользования </w:t>
            </w:r>
          </w:p>
          <w:p w:rsidR="0017687F" w:rsidRPr="000919E3" w:rsidRDefault="0017687F" w:rsidP="006F1B6B">
            <w:pPr>
              <w:rPr>
                <w:lang w:eastAsia="en-US"/>
              </w:rPr>
            </w:pPr>
            <w:proofErr w:type="gramStart"/>
            <w:r w:rsidRPr="000919E3">
              <w:rPr>
                <w:b/>
                <w:color w:val="000000"/>
                <w:lang w:eastAsia="en-US"/>
              </w:rPr>
              <w:t>ОТ</w:t>
            </w:r>
            <w:r w:rsidRPr="000919E3">
              <w:rPr>
                <w:color w:val="000000"/>
                <w:lang w:eastAsia="en-US"/>
              </w:rPr>
              <w:t xml:space="preserve"> – открытые природные пространства </w:t>
            </w:r>
            <w:proofErr w:type="gramEnd"/>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hideMark/>
          </w:tcPr>
          <w:p w:rsidR="0017687F" w:rsidRPr="000919E3" w:rsidRDefault="0017687F" w:rsidP="006F1B6B">
            <w:pPr>
              <w:jc w:val="center"/>
              <w:rPr>
                <w:lang w:eastAsia="en-US"/>
              </w:rPr>
            </w:pPr>
            <w:r w:rsidRPr="000919E3">
              <w:rPr>
                <w:b/>
                <w:color w:val="000000"/>
                <w:lang w:eastAsia="en-US"/>
              </w:rPr>
              <w:t>производственные зоны</w:t>
            </w:r>
          </w:p>
          <w:p w:rsidR="0017687F" w:rsidRPr="000919E3" w:rsidRDefault="0017687F" w:rsidP="006F1B6B">
            <w:pPr>
              <w:jc w:val="center"/>
              <w:rPr>
                <w:lang w:eastAsia="en-US"/>
              </w:rPr>
            </w:pPr>
            <w:proofErr w:type="gramStart"/>
            <w:r w:rsidRPr="000919E3">
              <w:rPr>
                <w:b/>
                <w:color w:val="000000"/>
                <w:lang w:eastAsia="en-US"/>
              </w:rPr>
              <w:t>П</w:t>
            </w:r>
            <w:proofErr w:type="gramEnd"/>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rPr>
                <w:lang w:eastAsia="en-US"/>
              </w:rPr>
            </w:pPr>
            <w:r w:rsidRPr="000919E3">
              <w:rPr>
                <w:b/>
                <w:color w:val="000000"/>
                <w:lang w:eastAsia="en-US"/>
              </w:rPr>
              <w:t>П-2</w:t>
            </w:r>
            <w:r w:rsidRPr="000919E3">
              <w:rPr>
                <w:color w:val="000000"/>
                <w:lang w:eastAsia="en-US"/>
              </w:rPr>
              <w:t xml:space="preserve"> – производственные и коммунально-складские предприятия </w:t>
            </w:r>
            <w:r w:rsidRPr="000919E3">
              <w:rPr>
                <w:color w:val="000000"/>
                <w:lang w:val="en-US" w:eastAsia="en-US"/>
              </w:rPr>
              <w:t>I</w:t>
            </w:r>
            <w:r w:rsidRPr="000919E3">
              <w:rPr>
                <w:color w:val="000000"/>
                <w:lang w:eastAsia="en-US"/>
              </w:rPr>
              <w:t>V класса вредности, СЗЗ до 100 м</w:t>
            </w:r>
          </w:p>
          <w:p w:rsidR="0017687F" w:rsidRPr="000919E3" w:rsidRDefault="0017687F" w:rsidP="006F1B6B">
            <w:pPr>
              <w:rPr>
                <w:lang w:eastAsia="en-US"/>
              </w:rPr>
            </w:pPr>
            <w:r w:rsidRPr="000919E3">
              <w:rPr>
                <w:b/>
                <w:color w:val="000000"/>
                <w:lang w:eastAsia="en-US"/>
              </w:rPr>
              <w:t>П-3</w:t>
            </w:r>
            <w:r w:rsidRPr="000919E3">
              <w:rPr>
                <w:color w:val="000000"/>
                <w:lang w:eastAsia="en-US"/>
              </w:rPr>
              <w:t xml:space="preserve"> – производственные и коммунально-складские предприятия V класса вредности, СЗЗ до 50 м</w:t>
            </w:r>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hideMark/>
          </w:tcPr>
          <w:p w:rsidR="0017687F" w:rsidRPr="000919E3" w:rsidRDefault="0017687F" w:rsidP="006F1B6B">
            <w:pPr>
              <w:jc w:val="center"/>
              <w:rPr>
                <w:lang w:eastAsia="en-US"/>
              </w:rPr>
            </w:pPr>
            <w:r w:rsidRPr="000919E3">
              <w:rPr>
                <w:b/>
                <w:color w:val="000000"/>
                <w:lang w:eastAsia="en-US"/>
              </w:rPr>
              <w:t>коммунально-коммерческая зона</w:t>
            </w:r>
          </w:p>
          <w:p w:rsidR="0017687F" w:rsidRPr="000919E3" w:rsidRDefault="0017687F" w:rsidP="006F1B6B">
            <w:pPr>
              <w:jc w:val="center"/>
              <w:rPr>
                <w:lang w:eastAsia="en-US"/>
              </w:rPr>
            </w:pPr>
            <w:r w:rsidRPr="000919E3">
              <w:rPr>
                <w:b/>
                <w:color w:val="000000"/>
                <w:lang w:eastAsia="en-US"/>
              </w:rPr>
              <w:t>КК</w:t>
            </w:r>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rPr>
                <w:lang w:eastAsia="en-US"/>
              </w:rPr>
            </w:pPr>
            <w:r w:rsidRPr="000919E3">
              <w:rPr>
                <w:b/>
                <w:color w:val="000000"/>
                <w:lang w:eastAsia="en-US"/>
              </w:rPr>
              <w:t>КК</w:t>
            </w:r>
            <w:r w:rsidRPr="000919E3">
              <w:rPr>
                <w:color w:val="000000"/>
                <w:lang w:eastAsia="en-US"/>
              </w:rPr>
              <w:t xml:space="preserve"> – коммунально-коммерческие предприятия и объекты с СЗЗ до 100 м</w:t>
            </w:r>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hideMark/>
          </w:tcPr>
          <w:p w:rsidR="0017687F" w:rsidRPr="000919E3" w:rsidRDefault="0017687F" w:rsidP="006F1B6B">
            <w:pPr>
              <w:jc w:val="center"/>
              <w:rPr>
                <w:lang w:eastAsia="en-US"/>
              </w:rPr>
            </w:pPr>
            <w:r w:rsidRPr="000919E3">
              <w:rPr>
                <w:b/>
                <w:color w:val="000000"/>
                <w:lang w:eastAsia="en-US"/>
              </w:rPr>
              <w:t>зоны инженерной и транспортной инфраструктуры</w:t>
            </w:r>
          </w:p>
          <w:p w:rsidR="0017687F" w:rsidRPr="000919E3" w:rsidRDefault="0017687F" w:rsidP="006F1B6B">
            <w:pPr>
              <w:jc w:val="center"/>
              <w:rPr>
                <w:lang w:eastAsia="en-US"/>
              </w:rPr>
            </w:pPr>
            <w:proofErr w:type="gramStart"/>
            <w:r w:rsidRPr="000919E3">
              <w:rPr>
                <w:b/>
                <w:color w:val="000000"/>
                <w:lang w:eastAsia="en-US"/>
              </w:rPr>
              <w:t>ИТ</w:t>
            </w:r>
            <w:proofErr w:type="gramEnd"/>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rPr>
                <w:lang w:eastAsia="en-US"/>
              </w:rPr>
            </w:pPr>
            <w:r w:rsidRPr="000919E3">
              <w:rPr>
                <w:b/>
                <w:color w:val="000000"/>
                <w:lang w:eastAsia="en-US"/>
              </w:rPr>
              <w:t>ИТ-2</w:t>
            </w:r>
            <w:r w:rsidRPr="000919E3">
              <w:rPr>
                <w:color w:val="000000"/>
                <w:lang w:eastAsia="en-US"/>
              </w:rPr>
              <w:t xml:space="preserve"> – головные объекты инженерной инфраструктуры</w:t>
            </w:r>
          </w:p>
          <w:p w:rsidR="0017687F" w:rsidRPr="000919E3" w:rsidRDefault="0017687F" w:rsidP="006F1B6B">
            <w:pPr>
              <w:rPr>
                <w:lang w:eastAsia="en-US"/>
              </w:rPr>
            </w:pPr>
            <w:r w:rsidRPr="000919E3">
              <w:rPr>
                <w:b/>
                <w:color w:val="000000"/>
                <w:lang w:eastAsia="en-US"/>
              </w:rPr>
              <w:t>ИТ-3</w:t>
            </w:r>
            <w:r w:rsidRPr="000919E3">
              <w:rPr>
                <w:color w:val="000000"/>
                <w:lang w:eastAsia="en-US"/>
              </w:rPr>
              <w:t xml:space="preserve"> – зона инженерной и транспортной инфраструктуры </w:t>
            </w:r>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hideMark/>
          </w:tcPr>
          <w:p w:rsidR="0017687F" w:rsidRPr="000919E3" w:rsidRDefault="0017687F" w:rsidP="006F1B6B">
            <w:pPr>
              <w:jc w:val="center"/>
              <w:rPr>
                <w:lang w:eastAsia="en-US"/>
              </w:rPr>
            </w:pPr>
            <w:r w:rsidRPr="000919E3">
              <w:rPr>
                <w:b/>
                <w:color w:val="000000"/>
                <w:lang w:eastAsia="en-US"/>
              </w:rPr>
              <w:t>зоны специального назначения</w:t>
            </w:r>
          </w:p>
          <w:p w:rsidR="0017687F" w:rsidRPr="000919E3" w:rsidRDefault="0017687F" w:rsidP="006F1B6B">
            <w:pPr>
              <w:jc w:val="center"/>
              <w:rPr>
                <w:lang w:eastAsia="en-US"/>
              </w:rPr>
            </w:pPr>
            <w:r w:rsidRPr="000919E3">
              <w:rPr>
                <w:b/>
                <w:color w:val="000000"/>
                <w:lang w:eastAsia="en-US"/>
              </w:rPr>
              <w:t>СН</w:t>
            </w:r>
          </w:p>
        </w:tc>
        <w:tc>
          <w:tcPr>
            <w:tcW w:w="6491" w:type="dxa"/>
            <w:tcBorders>
              <w:top w:val="single" w:sz="4" w:space="0" w:color="000000"/>
              <w:left w:val="single" w:sz="4" w:space="0" w:color="000000"/>
              <w:bottom w:val="single" w:sz="4" w:space="0" w:color="000000"/>
              <w:right w:val="single" w:sz="4" w:space="0" w:color="000000"/>
            </w:tcBorders>
            <w:vAlign w:val="center"/>
          </w:tcPr>
          <w:p w:rsidR="0017687F" w:rsidRPr="000919E3" w:rsidRDefault="0017687F" w:rsidP="006F1B6B">
            <w:pPr>
              <w:rPr>
                <w:lang w:eastAsia="en-US"/>
              </w:rPr>
            </w:pPr>
            <w:r w:rsidRPr="000919E3">
              <w:rPr>
                <w:b/>
                <w:color w:val="000000"/>
                <w:lang w:eastAsia="en-US"/>
              </w:rPr>
              <w:t>СН</w:t>
            </w:r>
            <w:r w:rsidRPr="000919E3">
              <w:rPr>
                <w:color w:val="000000"/>
                <w:lang w:eastAsia="en-US"/>
              </w:rPr>
              <w:t xml:space="preserve"> – зона специального назначения</w:t>
            </w:r>
          </w:p>
          <w:p w:rsidR="0017687F" w:rsidRPr="000919E3" w:rsidRDefault="0017687F" w:rsidP="006F1B6B">
            <w:pPr>
              <w:rPr>
                <w:color w:val="000000"/>
                <w:lang w:eastAsia="en-US"/>
              </w:rPr>
            </w:pPr>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hideMark/>
          </w:tcPr>
          <w:p w:rsidR="0017687F" w:rsidRPr="000919E3" w:rsidRDefault="0017687F" w:rsidP="006F1B6B">
            <w:pPr>
              <w:jc w:val="center"/>
              <w:rPr>
                <w:lang w:eastAsia="en-US"/>
              </w:rPr>
            </w:pPr>
            <w:r w:rsidRPr="000919E3">
              <w:rPr>
                <w:b/>
                <w:color w:val="000000"/>
                <w:lang w:eastAsia="en-US"/>
              </w:rPr>
              <w:t>зоны сельскохозяйственного использования</w:t>
            </w:r>
          </w:p>
          <w:p w:rsidR="0017687F" w:rsidRPr="000919E3" w:rsidRDefault="0017687F" w:rsidP="006F1B6B">
            <w:pPr>
              <w:jc w:val="center"/>
              <w:rPr>
                <w:lang w:eastAsia="en-US"/>
              </w:rPr>
            </w:pPr>
            <w:r w:rsidRPr="000919E3">
              <w:rPr>
                <w:b/>
                <w:color w:val="000000"/>
                <w:lang w:eastAsia="en-US"/>
              </w:rPr>
              <w:t>СХ</w:t>
            </w:r>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rPr>
                <w:lang w:eastAsia="en-US"/>
              </w:rPr>
            </w:pPr>
            <w:r w:rsidRPr="000919E3">
              <w:rPr>
                <w:b/>
                <w:color w:val="000000"/>
                <w:lang w:eastAsia="en-US"/>
              </w:rPr>
              <w:t xml:space="preserve">СХ-2 </w:t>
            </w:r>
            <w:r w:rsidRPr="000919E3">
              <w:rPr>
                <w:color w:val="000000"/>
                <w:lang w:eastAsia="en-US"/>
              </w:rPr>
              <w:t>– объекты сельскохозяйственного производства</w:t>
            </w:r>
          </w:p>
          <w:p w:rsidR="0017687F" w:rsidRPr="000919E3" w:rsidRDefault="0017687F" w:rsidP="006F1B6B">
            <w:pPr>
              <w:rPr>
                <w:lang w:eastAsia="en-US"/>
              </w:rPr>
            </w:pPr>
            <w:r w:rsidRPr="000919E3">
              <w:rPr>
                <w:b/>
                <w:color w:val="000000"/>
                <w:lang w:eastAsia="en-US"/>
              </w:rPr>
              <w:t xml:space="preserve">Р-СХ </w:t>
            </w:r>
            <w:r w:rsidRPr="000919E3">
              <w:rPr>
                <w:color w:val="000000"/>
                <w:lang w:eastAsia="en-US"/>
              </w:rPr>
              <w:t>– резервные территории для целей размещения объектов сельскохозяйственного производства</w:t>
            </w:r>
          </w:p>
        </w:tc>
      </w:tr>
      <w:tr w:rsidR="0017687F" w:rsidRPr="000919E3" w:rsidTr="006F1B6B">
        <w:trPr>
          <w:trHeight w:val="23"/>
        </w:trPr>
        <w:tc>
          <w:tcPr>
            <w:tcW w:w="3168" w:type="dxa"/>
            <w:tcBorders>
              <w:top w:val="single" w:sz="4" w:space="0" w:color="000000"/>
              <w:left w:val="single" w:sz="4" w:space="0" w:color="000000"/>
              <w:bottom w:val="single" w:sz="4" w:space="0" w:color="000000"/>
              <w:right w:val="nil"/>
            </w:tcBorders>
            <w:vAlign w:val="center"/>
            <w:hideMark/>
          </w:tcPr>
          <w:p w:rsidR="0017687F" w:rsidRPr="000919E3" w:rsidRDefault="0017687F" w:rsidP="006F1B6B">
            <w:pPr>
              <w:jc w:val="center"/>
              <w:rPr>
                <w:lang w:eastAsia="en-US"/>
              </w:rPr>
            </w:pPr>
            <w:r w:rsidRPr="000919E3">
              <w:rPr>
                <w:b/>
                <w:color w:val="000000"/>
                <w:lang w:eastAsia="en-US"/>
              </w:rPr>
              <w:t>зоны водных объектов</w:t>
            </w:r>
          </w:p>
          <w:p w:rsidR="0017687F" w:rsidRPr="000919E3" w:rsidRDefault="0017687F" w:rsidP="006F1B6B">
            <w:pPr>
              <w:jc w:val="center"/>
              <w:rPr>
                <w:lang w:eastAsia="en-US"/>
              </w:rPr>
            </w:pPr>
            <w:r w:rsidRPr="000919E3">
              <w:rPr>
                <w:b/>
                <w:color w:val="000000"/>
                <w:lang w:eastAsia="en-US"/>
              </w:rPr>
              <w:t>В</w:t>
            </w:r>
          </w:p>
        </w:tc>
        <w:tc>
          <w:tcPr>
            <w:tcW w:w="6491" w:type="dxa"/>
            <w:tcBorders>
              <w:top w:val="single" w:sz="4" w:space="0" w:color="000000"/>
              <w:left w:val="single" w:sz="4" w:space="0" w:color="000000"/>
              <w:bottom w:val="single" w:sz="4" w:space="0" w:color="000000"/>
              <w:right w:val="single" w:sz="4" w:space="0" w:color="000000"/>
            </w:tcBorders>
            <w:vAlign w:val="center"/>
            <w:hideMark/>
          </w:tcPr>
          <w:p w:rsidR="0017687F" w:rsidRPr="000919E3" w:rsidRDefault="0017687F" w:rsidP="006F1B6B">
            <w:pPr>
              <w:rPr>
                <w:lang w:eastAsia="en-US"/>
              </w:rPr>
            </w:pPr>
            <w:r w:rsidRPr="000919E3">
              <w:rPr>
                <w:b/>
                <w:color w:val="000000"/>
                <w:lang w:eastAsia="en-US"/>
              </w:rPr>
              <w:t>В</w:t>
            </w:r>
            <w:r w:rsidRPr="000919E3">
              <w:rPr>
                <w:color w:val="000000"/>
                <w:lang w:eastAsia="en-US"/>
              </w:rPr>
              <w:t xml:space="preserve"> – водные объекты (водотоки, водоемы)</w:t>
            </w:r>
          </w:p>
        </w:tc>
      </w:tr>
    </w:tbl>
    <w:p w:rsidR="0017687F" w:rsidRPr="000919E3" w:rsidRDefault="0017687F" w:rsidP="0017687F">
      <w:pPr>
        <w:rPr>
          <w:color w:val="000000"/>
        </w:rPr>
      </w:pPr>
    </w:p>
    <w:p w:rsidR="0017687F" w:rsidRPr="000919E3" w:rsidRDefault="0017687F" w:rsidP="0017687F">
      <w:pPr>
        <w:rPr>
          <w:b/>
          <w:color w:val="000000"/>
        </w:rPr>
      </w:pPr>
      <w:r>
        <w:rPr>
          <w:b/>
          <w:color w:val="000000"/>
        </w:rPr>
        <w:lastRenderedPageBreak/>
        <w:t>Статья 31</w:t>
      </w:r>
      <w:r w:rsidRPr="000919E3">
        <w:rPr>
          <w:b/>
          <w:color w:val="000000"/>
        </w:rPr>
        <w:t>. Градостроительные регламенты</w:t>
      </w:r>
      <w:r>
        <w:rPr>
          <w:b/>
          <w:color w:val="000000"/>
        </w:rPr>
        <w:t xml:space="preserve"> </w:t>
      </w:r>
    </w:p>
    <w:p w:rsidR="001B73E1" w:rsidRPr="00B40B1D" w:rsidRDefault="0017687F" w:rsidP="001B73E1">
      <w:pPr>
        <w:rPr>
          <w:b/>
          <w:color w:val="000000"/>
        </w:rPr>
      </w:pPr>
      <w:r w:rsidRPr="000919E3">
        <w:rPr>
          <w:b/>
          <w:color w:val="000000"/>
        </w:rPr>
        <w:t>ЖИЛЫЕ ЗОНЫ :</w:t>
      </w:r>
    </w:p>
    <w:p w:rsidR="005C49C3" w:rsidRDefault="005C49C3" w:rsidP="005C49C3"/>
    <w:p w:rsidR="005C49C3" w:rsidRPr="000C0AA7" w:rsidRDefault="005C49C3" w:rsidP="005C49C3">
      <w:pPr>
        <w:autoSpaceDE w:val="0"/>
        <w:rPr>
          <w:b/>
          <w:bCs/>
          <w:sz w:val="22"/>
          <w:szCs w:val="22"/>
        </w:rPr>
      </w:pPr>
      <w:r w:rsidRPr="000C0AA7">
        <w:rPr>
          <w:b/>
          <w:bCs/>
          <w:sz w:val="22"/>
          <w:szCs w:val="22"/>
        </w:rPr>
        <w:t>Ж-1 – Зона застройки малоэтажными жилыми домами.</w:t>
      </w:r>
    </w:p>
    <w:p w:rsidR="005C49C3" w:rsidRDefault="005C49C3" w:rsidP="005C49C3">
      <w:pPr>
        <w:pStyle w:val="Iauiue"/>
        <w:ind w:firstLine="709"/>
        <w:jc w:val="both"/>
        <w:rPr>
          <w:i/>
          <w:iCs/>
          <w:color w:val="000000"/>
          <w:sz w:val="22"/>
          <w:szCs w:val="22"/>
        </w:rPr>
      </w:pPr>
      <w:r w:rsidRPr="000C0AA7">
        <w:rPr>
          <w:i/>
          <w:iCs/>
          <w:color w:val="000000"/>
          <w:sz w:val="22"/>
          <w:szCs w:val="22"/>
        </w:rPr>
        <w:t>Зона застройки малоэтажными жилыми домами Ж-1 выделена для обеспечения</w:t>
      </w:r>
      <w:r>
        <w:rPr>
          <w:i/>
          <w:iCs/>
          <w:color w:val="000000"/>
          <w:sz w:val="22"/>
          <w:szCs w:val="22"/>
        </w:rPr>
        <w:t xml:space="preserve">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5C49C3" w:rsidRDefault="005C49C3" w:rsidP="005C49C3">
      <w:pPr>
        <w:widowControl w:val="0"/>
        <w:rPr>
          <w:b/>
          <w:bCs/>
          <w:sz w:val="22"/>
          <w:szCs w:val="22"/>
        </w:rPr>
      </w:pPr>
      <w:r>
        <w:rPr>
          <w:b/>
          <w:bCs/>
          <w:sz w:val="22"/>
          <w:szCs w:val="22"/>
        </w:rPr>
        <w:t xml:space="preserve">Основные виды разрешенного использования </w:t>
      </w:r>
      <w:r>
        <w:rPr>
          <w:b/>
          <w:sz w:val="22"/>
          <w:szCs w:val="22"/>
        </w:rPr>
        <w:t>объектов капитального строительства и земельных участков</w:t>
      </w:r>
      <w:r>
        <w:rPr>
          <w:b/>
          <w:bCs/>
          <w:sz w:val="22"/>
          <w:szCs w:val="22"/>
        </w:rPr>
        <w:t xml:space="preserve">: </w:t>
      </w:r>
    </w:p>
    <w:p w:rsidR="005C49C3" w:rsidRDefault="005C49C3" w:rsidP="005C49C3">
      <w:pPr>
        <w:numPr>
          <w:ilvl w:val="0"/>
          <w:numId w:val="35"/>
        </w:numPr>
        <w:tabs>
          <w:tab w:val="left" w:pos="0"/>
        </w:tabs>
        <w:suppressAutoHyphens/>
        <w:jc w:val="both"/>
        <w:rPr>
          <w:b/>
          <w:bCs/>
          <w:sz w:val="22"/>
          <w:szCs w:val="22"/>
        </w:rPr>
      </w:pPr>
      <w:r>
        <w:rPr>
          <w:color w:val="000000"/>
          <w:sz w:val="22"/>
          <w:szCs w:val="22"/>
        </w:rPr>
        <w:t>для индивидуального жилищного строительства (2.1);</w:t>
      </w:r>
    </w:p>
    <w:p w:rsidR="005C49C3" w:rsidRDefault="005C49C3" w:rsidP="005C49C3">
      <w:pPr>
        <w:widowControl w:val="0"/>
        <w:numPr>
          <w:ilvl w:val="0"/>
          <w:numId w:val="35"/>
        </w:numPr>
        <w:rPr>
          <w:bCs/>
          <w:sz w:val="22"/>
          <w:szCs w:val="22"/>
        </w:rPr>
      </w:pPr>
      <w:r>
        <w:rPr>
          <w:bCs/>
          <w:sz w:val="22"/>
          <w:szCs w:val="22"/>
        </w:rPr>
        <w:t>малоэтажная многоквартирная жилая застройка (2.1.1);</w:t>
      </w:r>
    </w:p>
    <w:p w:rsidR="005C49C3" w:rsidRDefault="005C49C3" w:rsidP="005C49C3">
      <w:pPr>
        <w:numPr>
          <w:ilvl w:val="0"/>
          <w:numId w:val="35"/>
        </w:numPr>
        <w:tabs>
          <w:tab w:val="left" w:pos="0"/>
        </w:tabs>
        <w:suppressAutoHyphens/>
        <w:jc w:val="both"/>
        <w:rPr>
          <w:b/>
          <w:bCs/>
          <w:sz w:val="22"/>
          <w:szCs w:val="22"/>
        </w:rPr>
      </w:pPr>
      <w:r>
        <w:rPr>
          <w:color w:val="000000"/>
          <w:sz w:val="22"/>
          <w:szCs w:val="22"/>
        </w:rPr>
        <w:t>для ведения личного подсобного хозяйства (2.2);</w:t>
      </w:r>
    </w:p>
    <w:p w:rsidR="005C49C3" w:rsidRDefault="005C49C3" w:rsidP="005C49C3">
      <w:pPr>
        <w:numPr>
          <w:ilvl w:val="0"/>
          <w:numId w:val="35"/>
        </w:numPr>
        <w:tabs>
          <w:tab w:val="left" w:pos="0"/>
        </w:tabs>
        <w:suppressAutoHyphens/>
        <w:jc w:val="both"/>
        <w:rPr>
          <w:b/>
          <w:bCs/>
          <w:sz w:val="22"/>
          <w:szCs w:val="22"/>
        </w:rPr>
      </w:pPr>
      <w:r>
        <w:rPr>
          <w:color w:val="000000"/>
          <w:sz w:val="22"/>
          <w:szCs w:val="22"/>
        </w:rPr>
        <w:t>блокированная жилая застройка (2.3);</w:t>
      </w:r>
    </w:p>
    <w:p w:rsidR="005C49C3" w:rsidRDefault="005C49C3" w:rsidP="005C49C3">
      <w:pPr>
        <w:numPr>
          <w:ilvl w:val="0"/>
          <w:numId w:val="35"/>
        </w:numPr>
        <w:tabs>
          <w:tab w:val="left" w:pos="0"/>
        </w:tabs>
        <w:suppressAutoHyphens/>
        <w:jc w:val="both"/>
        <w:rPr>
          <w:b/>
          <w:bCs/>
          <w:sz w:val="22"/>
          <w:szCs w:val="22"/>
        </w:rPr>
      </w:pPr>
      <w:r>
        <w:rPr>
          <w:color w:val="000000"/>
          <w:sz w:val="22"/>
          <w:szCs w:val="22"/>
        </w:rPr>
        <w:t>земельные участки (территории) общего пользования (12.0).</w:t>
      </w:r>
    </w:p>
    <w:p w:rsidR="005C49C3" w:rsidRDefault="005C49C3" w:rsidP="005C49C3">
      <w:pPr>
        <w:numPr>
          <w:ilvl w:val="0"/>
          <w:numId w:val="35"/>
        </w:numPr>
        <w:suppressAutoHyphens/>
        <w:autoSpaceDE w:val="0"/>
        <w:jc w:val="both"/>
        <w:rPr>
          <w:sz w:val="22"/>
          <w:szCs w:val="22"/>
        </w:rPr>
      </w:pPr>
      <w:proofErr w:type="spellStart"/>
      <w:r>
        <w:rPr>
          <w:sz w:val="22"/>
          <w:szCs w:val="22"/>
        </w:rPr>
        <w:t>уличн</w:t>
      </w:r>
      <w:proofErr w:type="gramStart"/>
      <w:r>
        <w:rPr>
          <w:sz w:val="22"/>
          <w:szCs w:val="22"/>
        </w:rPr>
        <w:t>о</w:t>
      </w:r>
      <w:proofErr w:type="spellEnd"/>
      <w:r>
        <w:rPr>
          <w:sz w:val="22"/>
          <w:szCs w:val="22"/>
        </w:rPr>
        <w:t>-</w:t>
      </w:r>
      <w:proofErr w:type="gramEnd"/>
      <w:r>
        <w:rPr>
          <w:sz w:val="22"/>
          <w:szCs w:val="22"/>
        </w:rPr>
        <w:t xml:space="preserve"> дорожная сеть(12.0.1)</w:t>
      </w:r>
    </w:p>
    <w:p w:rsidR="005C49C3" w:rsidRDefault="005C49C3" w:rsidP="005C49C3">
      <w:pPr>
        <w:numPr>
          <w:ilvl w:val="0"/>
          <w:numId w:val="35"/>
        </w:numPr>
        <w:suppressAutoHyphens/>
        <w:autoSpaceDE w:val="0"/>
        <w:jc w:val="both"/>
        <w:rPr>
          <w:sz w:val="22"/>
          <w:szCs w:val="22"/>
        </w:rPr>
      </w:pPr>
      <w:r>
        <w:rPr>
          <w:sz w:val="22"/>
          <w:szCs w:val="22"/>
        </w:rPr>
        <w:t>благоустройство территории (12.0.2)</w:t>
      </w:r>
    </w:p>
    <w:p w:rsidR="005C49C3" w:rsidRDefault="005C49C3" w:rsidP="005C49C3">
      <w:pPr>
        <w:numPr>
          <w:ilvl w:val="0"/>
          <w:numId w:val="35"/>
        </w:numPr>
        <w:tabs>
          <w:tab w:val="left" w:pos="0"/>
        </w:tabs>
        <w:suppressAutoHyphens/>
        <w:jc w:val="both"/>
        <w:rPr>
          <w:b/>
          <w:bCs/>
          <w:sz w:val="22"/>
          <w:szCs w:val="22"/>
        </w:rPr>
      </w:pPr>
      <w:r>
        <w:rPr>
          <w:b/>
          <w:bCs/>
          <w:sz w:val="22"/>
          <w:szCs w:val="22"/>
        </w:rPr>
        <w:t>Условно разрешенные виды использования объектов капитального строительства и земельных участков:</w:t>
      </w:r>
    </w:p>
    <w:p w:rsidR="005C49C3" w:rsidRDefault="005C49C3" w:rsidP="005C49C3">
      <w:pPr>
        <w:numPr>
          <w:ilvl w:val="0"/>
          <w:numId w:val="35"/>
        </w:numPr>
        <w:tabs>
          <w:tab w:val="left" w:pos="0"/>
        </w:tabs>
        <w:suppressAutoHyphens/>
        <w:jc w:val="both"/>
        <w:rPr>
          <w:bCs/>
          <w:sz w:val="22"/>
          <w:szCs w:val="22"/>
        </w:rPr>
      </w:pPr>
      <w:proofErr w:type="spellStart"/>
      <w:r>
        <w:rPr>
          <w:bCs/>
          <w:sz w:val="22"/>
          <w:szCs w:val="22"/>
        </w:rPr>
        <w:t>среднеэтажная</w:t>
      </w:r>
      <w:proofErr w:type="spellEnd"/>
      <w:r>
        <w:rPr>
          <w:bCs/>
          <w:sz w:val="22"/>
          <w:szCs w:val="22"/>
        </w:rPr>
        <w:t xml:space="preserve"> жилая застройка (2.5);</w:t>
      </w:r>
    </w:p>
    <w:p w:rsidR="005C49C3" w:rsidRDefault="005C49C3" w:rsidP="005C49C3">
      <w:pPr>
        <w:numPr>
          <w:ilvl w:val="0"/>
          <w:numId w:val="35"/>
        </w:numPr>
        <w:tabs>
          <w:tab w:val="left" w:pos="0"/>
        </w:tabs>
        <w:suppressAutoHyphens/>
        <w:jc w:val="both"/>
        <w:rPr>
          <w:bCs/>
          <w:sz w:val="22"/>
          <w:szCs w:val="22"/>
        </w:rPr>
      </w:pPr>
      <w:r>
        <w:rPr>
          <w:bCs/>
          <w:sz w:val="22"/>
          <w:szCs w:val="22"/>
        </w:rPr>
        <w:t>хранение автотранспорта (2.7.1)</w:t>
      </w:r>
    </w:p>
    <w:p w:rsidR="005C49C3" w:rsidRDefault="005C49C3" w:rsidP="005C49C3">
      <w:pPr>
        <w:numPr>
          <w:ilvl w:val="0"/>
          <w:numId w:val="35"/>
        </w:numPr>
        <w:tabs>
          <w:tab w:val="left" w:pos="0"/>
        </w:tabs>
        <w:suppressAutoHyphens/>
        <w:jc w:val="both"/>
        <w:rPr>
          <w:b/>
          <w:bCs/>
          <w:sz w:val="22"/>
          <w:szCs w:val="22"/>
        </w:rPr>
      </w:pPr>
      <w:r>
        <w:rPr>
          <w:color w:val="000000"/>
          <w:sz w:val="22"/>
          <w:szCs w:val="22"/>
        </w:rPr>
        <w:t>автомобильный транспорт</w:t>
      </w:r>
      <w:r>
        <w:rPr>
          <w:b/>
          <w:bCs/>
          <w:sz w:val="22"/>
          <w:szCs w:val="22"/>
        </w:rPr>
        <w:t xml:space="preserve"> </w:t>
      </w:r>
      <w:r>
        <w:rPr>
          <w:bCs/>
          <w:sz w:val="22"/>
          <w:szCs w:val="22"/>
        </w:rPr>
        <w:t>(7.2.)</w:t>
      </w:r>
    </w:p>
    <w:p w:rsidR="005C49C3" w:rsidRDefault="005C49C3" w:rsidP="005C49C3">
      <w:pPr>
        <w:numPr>
          <w:ilvl w:val="0"/>
          <w:numId w:val="35"/>
        </w:numPr>
        <w:suppressAutoHyphens/>
        <w:autoSpaceDE w:val="0"/>
        <w:jc w:val="both"/>
        <w:rPr>
          <w:sz w:val="22"/>
          <w:szCs w:val="22"/>
        </w:rPr>
      </w:pPr>
      <w:r>
        <w:rPr>
          <w:sz w:val="22"/>
          <w:szCs w:val="22"/>
        </w:rPr>
        <w:t>размещение автомобильной дороги (7.2.1)</w:t>
      </w:r>
    </w:p>
    <w:p w:rsidR="005C49C3" w:rsidRDefault="005C49C3" w:rsidP="005C49C3">
      <w:pPr>
        <w:numPr>
          <w:ilvl w:val="0"/>
          <w:numId w:val="35"/>
        </w:numPr>
        <w:suppressAutoHyphens/>
        <w:autoSpaceDE w:val="0"/>
        <w:jc w:val="both"/>
        <w:rPr>
          <w:sz w:val="22"/>
          <w:szCs w:val="22"/>
        </w:rPr>
      </w:pPr>
      <w:r>
        <w:rPr>
          <w:sz w:val="22"/>
          <w:szCs w:val="22"/>
        </w:rPr>
        <w:t>обеспечение перевозок пассажиров (7.2.2)</w:t>
      </w:r>
    </w:p>
    <w:p w:rsidR="005C49C3" w:rsidRDefault="005C49C3" w:rsidP="005C49C3">
      <w:pPr>
        <w:numPr>
          <w:ilvl w:val="0"/>
          <w:numId w:val="35"/>
        </w:numPr>
        <w:suppressAutoHyphens/>
        <w:autoSpaceDE w:val="0"/>
        <w:jc w:val="both"/>
        <w:rPr>
          <w:sz w:val="22"/>
          <w:szCs w:val="22"/>
        </w:rPr>
      </w:pPr>
      <w:r>
        <w:rPr>
          <w:sz w:val="22"/>
          <w:szCs w:val="22"/>
        </w:rPr>
        <w:t xml:space="preserve"> стоянки транспорта общего пользования (7.2.3)</w:t>
      </w:r>
    </w:p>
    <w:p w:rsidR="005C49C3" w:rsidRDefault="005C49C3" w:rsidP="005C49C3">
      <w:pPr>
        <w:suppressAutoHyphens/>
        <w:jc w:val="both"/>
        <w:rPr>
          <w:b/>
          <w:bCs/>
          <w:sz w:val="22"/>
          <w:szCs w:val="22"/>
        </w:rPr>
      </w:pPr>
      <w:r>
        <w:rPr>
          <w:bCs/>
          <w:sz w:val="22"/>
          <w:szCs w:val="22"/>
        </w:rPr>
        <w:t>Вспомогательные виды разрешенного использования не устанавливаются.</w:t>
      </w:r>
    </w:p>
    <w:p w:rsidR="005C49C3" w:rsidRDefault="005C49C3" w:rsidP="005C49C3">
      <w:pPr>
        <w:ind w:firstLine="690"/>
        <w:jc w:val="both"/>
        <w:rPr>
          <w:sz w:val="22"/>
          <w:szCs w:val="22"/>
        </w:rPr>
      </w:pPr>
      <w:r>
        <w:rPr>
          <w:sz w:val="22"/>
          <w:szCs w:val="22"/>
        </w:rPr>
        <w:t xml:space="preserve">Предприятия обслуживания </w:t>
      </w:r>
      <w:r>
        <w:rPr>
          <w:b/>
          <w:sz w:val="22"/>
          <w:szCs w:val="22"/>
        </w:rPr>
        <w:t>допускается</w:t>
      </w:r>
      <w:r>
        <w:rPr>
          <w:sz w:val="22"/>
          <w:szCs w:val="22"/>
        </w:rPr>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5C49C3" w:rsidRDefault="005C49C3" w:rsidP="005C49C3">
      <w:pPr>
        <w:ind w:firstLine="690"/>
        <w:jc w:val="both"/>
        <w:rPr>
          <w:sz w:val="22"/>
          <w:szCs w:val="22"/>
        </w:rPr>
      </w:pPr>
      <w:r>
        <w:rPr>
          <w:b/>
          <w:sz w:val="22"/>
          <w:szCs w:val="22"/>
        </w:rPr>
        <w:t>Запрещается</w:t>
      </w:r>
      <w:r>
        <w:rPr>
          <w:sz w:val="22"/>
          <w:szCs w:val="22"/>
        </w:rPr>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5C49C3" w:rsidRDefault="005C49C3" w:rsidP="005C49C3">
      <w:pPr>
        <w:widowControl w:val="0"/>
        <w:spacing w:before="60" w:after="60"/>
        <w:rPr>
          <w:b/>
          <w:bCs/>
          <w:sz w:val="22"/>
          <w:szCs w:val="22"/>
        </w:rPr>
      </w:pPr>
      <w:r>
        <w:rPr>
          <w:b/>
          <w:bCs/>
          <w:sz w:val="22"/>
          <w:szCs w:val="22"/>
        </w:rPr>
        <w:t xml:space="preserve">Предельные параметры земельных участков и разрешенного строительства: </w:t>
      </w:r>
    </w:p>
    <w:p w:rsidR="005C49C3" w:rsidRDefault="005C49C3" w:rsidP="00D4307A">
      <w:pPr>
        <w:numPr>
          <w:ilvl w:val="0"/>
          <w:numId w:val="55"/>
        </w:numPr>
        <w:tabs>
          <w:tab w:val="left" w:pos="0"/>
        </w:tabs>
        <w:suppressAutoHyphens/>
        <w:ind w:left="0" w:firstLine="0"/>
        <w:jc w:val="both"/>
        <w:rPr>
          <w:sz w:val="22"/>
          <w:szCs w:val="22"/>
        </w:rPr>
      </w:pPr>
      <w:r>
        <w:rPr>
          <w:sz w:val="22"/>
          <w:szCs w:val="22"/>
        </w:rPr>
        <w:t>минимальная (максимальная) площадь земельных участков – 300-2500 м</w:t>
      </w:r>
      <w:proofErr w:type="gramStart"/>
      <w:r>
        <w:rPr>
          <w:sz w:val="22"/>
          <w:szCs w:val="22"/>
          <w:vertAlign w:val="superscript"/>
        </w:rPr>
        <w:t>2</w:t>
      </w:r>
      <w:proofErr w:type="gramEnd"/>
      <w:r>
        <w:rPr>
          <w:sz w:val="22"/>
          <w:szCs w:val="22"/>
        </w:rPr>
        <w:t>;</w:t>
      </w:r>
    </w:p>
    <w:p w:rsidR="005C49C3" w:rsidRDefault="005C49C3" w:rsidP="00D4307A">
      <w:pPr>
        <w:numPr>
          <w:ilvl w:val="0"/>
          <w:numId w:val="55"/>
        </w:numPr>
        <w:tabs>
          <w:tab w:val="left" w:pos="0"/>
        </w:tabs>
        <w:suppressAutoHyphens/>
        <w:ind w:left="0" w:firstLine="0"/>
        <w:jc w:val="both"/>
        <w:rPr>
          <w:sz w:val="22"/>
          <w:szCs w:val="22"/>
        </w:rPr>
      </w:pPr>
      <w:r>
        <w:rPr>
          <w:sz w:val="22"/>
          <w:szCs w:val="22"/>
        </w:rPr>
        <w:t>минимальная (максимальная) ширина земельных участков вдоль фронта улицы (проезда) – 16-32 м;</w:t>
      </w:r>
    </w:p>
    <w:p w:rsidR="005C49C3" w:rsidRDefault="005C49C3" w:rsidP="00D4307A">
      <w:pPr>
        <w:numPr>
          <w:ilvl w:val="0"/>
          <w:numId w:val="55"/>
        </w:numPr>
        <w:tabs>
          <w:tab w:val="left" w:pos="0"/>
        </w:tabs>
        <w:suppressAutoHyphens/>
        <w:ind w:left="0" w:firstLine="0"/>
        <w:jc w:val="both"/>
        <w:rPr>
          <w:sz w:val="22"/>
          <w:szCs w:val="22"/>
        </w:rPr>
      </w:pPr>
      <w:r>
        <w:rPr>
          <w:sz w:val="22"/>
          <w:szCs w:val="22"/>
        </w:rPr>
        <w:t xml:space="preserve">максимальное количество этажей зданий – 3; </w:t>
      </w:r>
    </w:p>
    <w:p w:rsidR="005C49C3" w:rsidRDefault="005C49C3" w:rsidP="00D4307A">
      <w:pPr>
        <w:numPr>
          <w:ilvl w:val="0"/>
          <w:numId w:val="55"/>
        </w:numPr>
        <w:tabs>
          <w:tab w:val="left" w:pos="0"/>
        </w:tabs>
        <w:suppressAutoHyphens/>
        <w:ind w:left="0" w:firstLine="0"/>
        <w:jc w:val="both"/>
        <w:rPr>
          <w:sz w:val="22"/>
          <w:szCs w:val="22"/>
        </w:rPr>
      </w:pPr>
      <w:r>
        <w:rPr>
          <w:sz w:val="22"/>
          <w:szCs w:val="22"/>
        </w:rPr>
        <w:t xml:space="preserve">максимальная высота зданий от уровня земли до верха перекрытия последнего этажа – 12 м; </w:t>
      </w:r>
    </w:p>
    <w:p w:rsidR="005C49C3" w:rsidRDefault="005C49C3" w:rsidP="00D4307A">
      <w:pPr>
        <w:numPr>
          <w:ilvl w:val="0"/>
          <w:numId w:val="55"/>
        </w:numPr>
        <w:tabs>
          <w:tab w:val="left" w:pos="0"/>
        </w:tabs>
        <w:suppressAutoHyphens/>
        <w:ind w:left="0" w:firstLine="0"/>
        <w:jc w:val="both"/>
        <w:rPr>
          <w:sz w:val="22"/>
          <w:szCs w:val="22"/>
        </w:rPr>
      </w:pPr>
      <w:r>
        <w:rPr>
          <w:sz w:val="22"/>
          <w:szCs w:val="22"/>
        </w:rPr>
        <w:t>максимальный процент застройки участка – 60%;</w:t>
      </w:r>
    </w:p>
    <w:p w:rsidR="005C49C3" w:rsidRDefault="005C49C3" w:rsidP="00D4307A">
      <w:pPr>
        <w:numPr>
          <w:ilvl w:val="0"/>
          <w:numId w:val="55"/>
        </w:numPr>
        <w:tabs>
          <w:tab w:val="left" w:pos="0"/>
        </w:tabs>
        <w:suppressAutoHyphens/>
        <w:ind w:left="0" w:firstLine="0"/>
        <w:jc w:val="both"/>
        <w:rPr>
          <w:sz w:val="22"/>
          <w:szCs w:val="22"/>
        </w:rPr>
      </w:pPr>
      <w:r>
        <w:rPr>
          <w:sz w:val="22"/>
          <w:szCs w:val="22"/>
        </w:rPr>
        <w:t>минимальный отступ строений от передней границы участка (в случае, если иной показатель не установлен линией регулирования застройки) – 5 м;</w:t>
      </w:r>
    </w:p>
    <w:p w:rsidR="005C49C3" w:rsidRDefault="005C49C3" w:rsidP="00D4307A">
      <w:pPr>
        <w:numPr>
          <w:ilvl w:val="0"/>
          <w:numId w:val="55"/>
        </w:numPr>
        <w:tabs>
          <w:tab w:val="left" w:pos="0"/>
        </w:tabs>
        <w:suppressAutoHyphens/>
        <w:ind w:left="0" w:firstLine="0"/>
        <w:jc w:val="both"/>
        <w:rPr>
          <w:sz w:val="22"/>
          <w:szCs w:val="22"/>
        </w:rPr>
      </w:pPr>
      <w:r>
        <w:rPr>
          <w:sz w:val="22"/>
          <w:szCs w:val="22"/>
        </w:rPr>
        <w:t xml:space="preserve">минимальный отступ от границ соседнего участка до жилого дома – 3 м; </w:t>
      </w:r>
    </w:p>
    <w:p w:rsidR="005C49C3" w:rsidRDefault="005C49C3" w:rsidP="00D4307A">
      <w:pPr>
        <w:numPr>
          <w:ilvl w:val="0"/>
          <w:numId w:val="55"/>
        </w:numPr>
        <w:tabs>
          <w:tab w:val="left" w:pos="0"/>
        </w:tabs>
        <w:suppressAutoHyphens/>
        <w:ind w:left="0" w:firstLine="0"/>
        <w:jc w:val="both"/>
        <w:rPr>
          <w:sz w:val="22"/>
          <w:szCs w:val="22"/>
        </w:rPr>
      </w:pPr>
      <w:r>
        <w:rPr>
          <w:sz w:val="22"/>
          <w:szCs w:val="22"/>
        </w:rPr>
        <w:t xml:space="preserve">минимальный отступ от границ соседнего участка до вспомогательных строений (бани, гаражи и др.) – 1 м; </w:t>
      </w:r>
    </w:p>
    <w:p w:rsidR="005C49C3" w:rsidRDefault="005C49C3" w:rsidP="00D4307A">
      <w:pPr>
        <w:numPr>
          <w:ilvl w:val="0"/>
          <w:numId w:val="55"/>
        </w:numPr>
        <w:tabs>
          <w:tab w:val="left" w:pos="0"/>
        </w:tabs>
        <w:suppressAutoHyphens/>
        <w:ind w:left="0" w:firstLine="0"/>
        <w:jc w:val="both"/>
        <w:rPr>
          <w:sz w:val="22"/>
          <w:szCs w:val="22"/>
        </w:rPr>
      </w:pPr>
      <w:r>
        <w:rPr>
          <w:sz w:val="22"/>
          <w:szCs w:val="22"/>
        </w:rPr>
        <w:t>минимальный отступ от жилого дома до построек для содержания и разведения домашнего скота и птицы – 10</w:t>
      </w:r>
      <w:r>
        <w:rPr>
          <w:sz w:val="22"/>
          <w:szCs w:val="22"/>
          <w:lang w:val="en-US"/>
        </w:rPr>
        <w:t> </w:t>
      </w:r>
      <w:r>
        <w:rPr>
          <w:sz w:val="22"/>
          <w:szCs w:val="22"/>
        </w:rPr>
        <w:t xml:space="preserve">м; </w:t>
      </w:r>
    </w:p>
    <w:p w:rsidR="005C49C3" w:rsidRDefault="005C49C3" w:rsidP="00D4307A">
      <w:pPr>
        <w:numPr>
          <w:ilvl w:val="0"/>
          <w:numId w:val="55"/>
        </w:numPr>
        <w:tabs>
          <w:tab w:val="left" w:pos="0"/>
        </w:tabs>
        <w:suppressAutoHyphens/>
        <w:ind w:left="0" w:firstLine="0"/>
        <w:jc w:val="both"/>
        <w:rPr>
          <w:sz w:val="22"/>
          <w:szCs w:val="22"/>
        </w:rPr>
      </w:pPr>
      <w:r>
        <w:rPr>
          <w:sz w:val="22"/>
          <w:szCs w:val="22"/>
        </w:rPr>
        <w:t xml:space="preserve">требования к ограждению земельных участков: </w:t>
      </w:r>
    </w:p>
    <w:p w:rsidR="005C49C3" w:rsidRDefault="005C49C3" w:rsidP="00D4307A">
      <w:pPr>
        <w:numPr>
          <w:ilvl w:val="0"/>
          <w:numId w:val="36"/>
        </w:numPr>
        <w:tabs>
          <w:tab w:val="left" w:pos="-45"/>
        </w:tabs>
        <w:suppressAutoHyphens/>
        <w:jc w:val="both"/>
        <w:rPr>
          <w:sz w:val="22"/>
          <w:szCs w:val="22"/>
        </w:rPr>
      </w:pPr>
      <w:r>
        <w:rPr>
          <w:sz w:val="22"/>
          <w:szCs w:val="22"/>
        </w:rPr>
        <w:lastRenderedPageBreak/>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C49C3" w:rsidRDefault="005C49C3" w:rsidP="00D4307A">
      <w:pPr>
        <w:numPr>
          <w:ilvl w:val="0"/>
          <w:numId w:val="36"/>
        </w:numPr>
        <w:tabs>
          <w:tab w:val="left" w:pos="-45"/>
        </w:tabs>
        <w:suppressAutoHyphens/>
        <w:jc w:val="both"/>
        <w:rPr>
          <w:sz w:val="22"/>
          <w:szCs w:val="22"/>
        </w:rPr>
      </w:pPr>
      <w:r>
        <w:rPr>
          <w:sz w:val="22"/>
          <w:szCs w:val="22"/>
        </w:rPr>
        <w:t xml:space="preserve">высота ограждения земельных участков должна быть не более 2 м; </w:t>
      </w:r>
    </w:p>
    <w:p w:rsidR="005C49C3" w:rsidRDefault="005C49C3" w:rsidP="00D4307A">
      <w:pPr>
        <w:numPr>
          <w:ilvl w:val="0"/>
          <w:numId w:val="36"/>
        </w:numPr>
        <w:tabs>
          <w:tab w:val="left" w:pos="-45"/>
        </w:tabs>
        <w:suppressAutoHyphens/>
        <w:jc w:val="both"/>
        <w:rPr>
          <w:sz w:val="22"/>
          <w:szCs w:val="22"/>
        </w:rPr>
      </w:pPr>
      <w:r>
        <w:rPr>
          <w:sz w:val="22"/>
          <w:szCs w:val="22"/>
        </w:rPr>
        <w:t xml:space="preserve">ограждения между смежными земельными участками должны быть проветриваемыми на высоту не менее 0,3 м от уровня земли; </w:t>
      </w:r>
    </w:p>
    <w:p w:rsidR="005C49C3" w:rsidRDefault="005C49C3" w:rsidP="00D4307A">
      <w:pPr>
        <w:numPr>
          <w:ilvl w:val="0"/>
          <w:numId w:val="36"/>
        </w:numPr>
        <w:tabs>
          <w:tab w:val="left" w:pos="-45"/>
        </w:tabs>
        <w:suppressAutoHyphens/>
        <w:jc w:val="both"/>
        <w:rPr>
          <w:sz w:val="22"/>
          <w:szCs w:val="22"/>
        </w:rPr>
      </w:pPr>
      <w:r>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5C49C3" w:rsidRDefault="005C49C3" w:rsidP="005C49C3">
      <w:pPr>
        <w:ind w:firstLine="709"/>
        <w:jc w:val="both"/>
        <w:rPr>
          <w:sz w:val="22"/>
          <w:szCs w:val="22"/>
        </w:rPr>
      </w:pPr>
      <w:r>
        <w:rPr>
          <w:sz w:val="22"/>
          <w:szCs w:val="22"/>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5C49C3" w:rsidRDefault="005C49C3" w:rsidP="005C49C3">
      <w:pPr>
        <w:autoSpaceDE w:val="0"/>
        <w:spacing w:before="60" w:after="60"/>
        <w:rPr>
          <w:sz w:val="22"/>
          <w:szCs w:val="22"/>
        </w:rPr>
      </w:pPr>
      <w:r>
        <w:rPr>
          <w:sz w:val="22"/>
          <w:szCs w:val="22"/>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5C49C3" w:rsidRDefault="005C49C3" w:rsidP="005C49C3">
      <w:pPr>
        <w:widowControl w:val="0"/>
        <w:autoSpaceDE w:val="0"/>
        <w:ind w:firstLine="709"/>
        <w:jc w:val="both"/>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 </w:t>
      </w:r>
    </w:p>
    <w:p w:rsidR="005C49C3" w:rsidRDefault="005C49C3" w:rsidP="005C49C3">
      <w:pPr>
        <w:widowControl w:val="0"/>
        <w:autoSpaceDE w:val="0"/>
        <w:ind w:firstLine="709"/>
        <w:jc w:val="both"/>
        <w:rPr>
          <w:sz w:val="22"/>
          <w:szCs w:val="22"/>
        </w:rPr>
      </w:pPr>
    </w:p>
    <w:p w:rsidR="005C49C3" w:rsidRDefault="005C49C3" w:rsidP="005C49C3">
      <w:pPr>
        <w:autoSpaceDE w:val="0"/>
        <w:spacing w:before="60" w:after="60"/>
        <w:rPr>
          <w:b/>
          <w:bCs/>
          <w:sz w:val="22"/>
          <w:szCs w:val="22"/>
        </w:rPr>
      </w:pPr>
      <w:r>
        <w:rPr>
          <w:b/>
          <w:bCs/>
          <w:sz w:val="22"/>
          <w:szCs w:val="22"/>
        </w:rPr>
        <w:t>Р-Ж. Резервные территории для целей комплексного жилищного строительства.</w:t>
      </w:r>
    </w:p>
    <w:p w:rsidR="005C49C3" w:rsidRDefault="005C49C3" w:rsidP="005C49C3">
      <w:pPr>
        <w:pStyle w:val="Iauiue"/>
        <w:spacing w:after="120"/>
        <w:ind w:firstLine="709"/>
        <w:jc w:val="both"/>
        <w:rPr>
          <w:i/>
          <w:iCs/>
          <w:color w:val="000000"/>
          <w:sz w:val="22"/>
          <w:szCs w:val="22"/>
        </w:rPr>
      </w:pPr>
      <w:r>
        <w:rPr>
          <w:i/>
          <w:iCs/>
          <w:color w:val="000000"/>
          <w:sz w:val="22"/>
          <w:szCs w:val="22"/>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5C49C3" w:rsidRDefault="005C49C3" w:rsidP="005C49C3">
      <w:pPr>
        <w:pStyle w:val="Iauiue"/>
        <w:spacing w:after="120"/>
        <w:ind w:firstLine="709"/>
        <w:jc w:val="both"/>
        <w:rPr>
          <w:i/>
          <w:iCs/>
          <w:color w:val="000000"/>
          <w:sz w:val="22"/>
          <w:szCs w:val="22"/>
        </w:rPr>
      </w:pPr>
      <w:r>
        <w:rPr>
          <w:i/>
          <w:iCs/>
          <w:color w:val="000000"/>
          <w:sz w:val="22"/>
          <w:szCs w:val="22"/>
        </w:rPr>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5C49C3" w:rsidRDefault="005C49C3" w:rsidP="005C49C3">
      <w:pPr>
        <w:pStyle w:val="Iauiue"/>
        <w:spacing w:after="120"/>
        <w:ind w:firstLine="709"/>
        <w:jc w:val="both"/>
        <w:rPr>
          <w:color w:val="000000"/>
          <w:sz w:val="22"/>
          <w:szCs w:val="22"/>
        </w:rPr>
      </w:pPr>
      <w:r>
        <w:rPr>
          <w:color w:val="000000"/>
          <w:sz w:val="22"/>
          <w:szCs w:val="22"/>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5C49C3" w:rsidRDefault="005C49C3" w:rsidP="005C49C3">
      <w:pPr>
        <w:pStyle w:val="Iauiue"/>
        <w:spacing w:after="120"/>
        <w:ind w:firstLine="709"/>
        <w:jc w:val="both"/>
        <w:rPr>
          <w:i/>
          <w:iCs/>
          <w:color w:val="000000"/>
          <w:sz w:val="22"/>
          <w:szCs w:val="22"/>
        </w:rPr>
      </w:pPr>
      <w:r>
        <w:rPr>
          <w:color w:val="000000"/>
          <w:sz w:val="22"/>
          <w:szCs w:val="22"/>
        </w:rPr>
        <w:t>Предельные параметры земельных участков не устанавливаются.</w:t>
      </w:r>
    </w:p>
    <w:p w:rsidR="005C49C3" w:rsidRDefault="005C49C3" w:rsidP="005C49C3">
      <w:pPr>
        <w:autoSpaceDE w:val="0"/>
        <w:spacing w:before="120" w:after="120"/>
        <w:rPr>
          <w:b/>
          <w:bCs/>
          <w:sz w:val="22"/>
          <w:szCs w:val="22"/>
        </w:rPr>
      </w:pPr>
      <w:r>
        <w:rPr>
          <w:b/>
          <w:bCs/>
          <w:sz w:val="22"/>
          <w:szCs w:val="22"/>
        </w:rPr>
        <w:t>ОБЩЕСТВЕННО-ДЕЛОВЫЕ ЗОНЫ:</w:t>
      </w:r>
    </w:p>
    <w:p w:rsidR="005C49C3" w:rsidRDefault="005C49C3" w:rsidP="005C49C3">
      <w:pPr>
        <w:autoSpaceDE w:val="0"/>
        <w:spacing w:before="60" w:after="60"/>
        <w:rPr>
          <w:b/>
          <w:bCs/>
          <w:sz w:val="22"/>
          <w:szCs w:val="22"/>
        </w:rPr>
      </w:pPr>
      <w:r>
        <w:rPr>
          <w:b/>
          <w:bCs/>
          <w:sz w:val="22"/>
          <w:szCs w:val="22"/>
        </w:rPr>
        <w:t>ОД – Общественно-деловые зоны</w:t>
      </w:r>
    </w:p>
    <w:p w:rsidR="005C49C3" w:rsidRDefault="005C49C3" w:rsidP="005C49C3">
      <w:pPr>
        <w:pStyle w:val="Iauiue"/>
        <w:spacing w:after="120"/>
        <w:ind w:firstLine="709"/>
        <w:jc w:val="both"/>
        <w:rPr>
          <w:i/>
          <w:iCs/>
          <w:color w:val="000000"/>
          <w:sz w:val="22"/>
          <w:szCs w:val="22"/>
        </w:rPr>
      </w:pPr>
      <w:r>
        <w:rPr>
          <w:i/>
          <w:iCs/>
          <w:color w:val="000000"/>
          <w:sz w:val="22"/>
          <w:szCs w:val="22"/>
        </w:rPr>
        <w:t>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5C49C3" w:rsidRDefault="005C49C3" w:rsidP="005C49C3">
      <w:pPr>
        <w:pStyle w:val="Iauiue"/>
        <w:spacing w:after="120"/>
        <w:ind w:firstLine="709"/>
        <w:jc w:val="both"/>
        <w:rPr>
          <w:i/>
          <w:iCs/>
          <w:color w:val="000000"/>
          <w:sz w:val="22"/>
          <w:szCs w:val="22"/>
        </w:rPr>
      </w:pPr>
      <w:r>
        <w:rPr>
          <w:i/>
          <w:iCs/>
          <w:color w:val="000000"/>
          <w:sz w:val="22"/>
          <w:szCs w:val="22"/>
        </w:rPr>
        <w:t xml:space="preserve">Разрешается размещение административных объектов районного, </w:t>
      </w:r>
      <w:proofErr w:type="spellStart"/>
      <w:r>
        <w:rPr>
          <w:i/>
          <w:iCs/>
          <w:color w:val="000000"/>
          <w:sz w:val="22"/>
          <w:szCs w:val="22"/>
        </w:rPr>
        <w:t>общепоселенческого</w:t>
      </w:r>
      <w:proofErr w:type="spellEnd"/>
      <w:r>
        <w:rPr>
          <w:i/>
          <w:iCs/>
          <w:color w:val="000000"/>
          <w:sz w:val="22"/>
          <w:szCs w:val="22"/>
        </w:rPr>
        <w:t xml:space="preserve"> и местного значения.</w:t>
      </w:r>
    </w:p>
    <w:p w:rsidR="005C49C3" w:rsidRDefault="005C49C3" w:rsidP="005C49C3">
      <w:pPr>
        <w:widowControl w:val="0"/>
        <w:spacing w:before="60"/>
        <w:rPr>
          <w:b/>
          <w:bCs/>
          <w:sz w:val="22"/>
          <w:szCs w:val="22"/>
        </w:rPr>
      </w:pPr>
      <w:r>
        <w:rPr>
          <w:b/>
          <w:bCs/>
          <w:sz w:val="22"/>
          <w:szCs w:val="22"/>
        </w:rPr>
        <w:t>Основные виды разрешенного использования недвижимости объектов капитального строительства и земельных участков:</w:t>
      </w:r>
    </w:p>
    <w:p w:rsidR="005C49C3" w:rsidRDefault="005C49C3" w:rsidP="00D4307A">
      <w:pPr>
        <w:numPr>
          <w:ilvl w:val="0"/>
          <w:numId w:val="37"/>
        </w:numPr>
        <w:tabs>
          <w:tab w:val="left" w:pos="0"/>
        </w:tabs>
        <w:suppressAutoHyphens/>
        <w:autoSpaceDE w:val="0"/>
        <w:jc w:val="both"/>
        <w:rPr>
          <w:sz w:val="22"/>
          <w:szCs w:val="22"/>
        </w:rPr>
      </w:pPr>
      <w:r>
        <w:rPr>
          <w:sz w:val="22"/>
          <w:szCs w:val="22"/>
        </w:rPr>
        <w:t>социальное обслуживание (3.2);</w:t>
      </w:r>
    </w:p>
    <w:p w:rsidR="005C49C3" w:rsidRDefault="005C49C3" w:rsidP="00D4307A">
      <w:pPr>
        <w:numPr>
          <w:ilvl w:val="0"/>
          <w:numId w:val="37"/>
        </w:numPr>
        <w:tabs>
          <w:tab w:val="left" w:pos="0"/>
        </w:tabs>
        <w:suppressAutoHyphens/>
        <w:autoSpaceDE w:val="0"/>
        <w:jc w:val="both"/>
        <w:rPr>
          <w:sz w:val="22"/>
          <w:szCs w:val="22"/>
        </w:rPr>
      </w:pPr>
      <w:r>
        <w:rPr>
          <w:sz w:val="22"/>
          <w:szCs w:val="22"/>
        </w:rPr>
        <w:t>дома социального обслуживания (3.2.1)</w:t>
      </w:r>
    </w:p>
    <w:p w:rsidR="005C49C3" w:rsidRDefault="005C49C3" w:rsidP="00D4307A">
      <w:pPr>
        <w:numPr>
          <w:ilvl w:val="0"/>
          <w:numId w:val="37"/>
        </w:numPr>
        <w:tabs>
          <w:tab w:val="left" w:pos="0"/>
        </w:tabs>
        <w:suppressAutoHyphens/>
        <w:autoSpaceDE w:val="0"/>
        <w:jc w:val="both"/>
        <w:rPr>
          <w:sz w:val="22"/>
          <w:szCs w:val="22"/>
        </w:rPr>
      </w:pPr>
      <w:r>
        <w:rPr>
          <w:sz w:val="22"/>
          <w:szCs w:val="22"/>
        </w:rPr>
        <w:t>оказание социальной помощи населению (3.2.2)</w:t>
      </w:r>
    </w:p>
    <w:p w:rsidR="005C49C3" w:rsidRDefault="005C49C3" w:rsidP="00D4307A">
      <w:pPr>
        <w:numPr>
          <w:ilvl w:val="0"/>
          <w:numId w:val="37"/>
        </w:numPr>
        <w:tabs>
          <w:tab w:val="left" w:pos="0"/>
        </w:tabs>
        <w:suppressAutoHyphens/>
        <w:autoSpaceDE w:val="0"/>
        <w:jc w:val="both"/>
        <w:rPr>
          <w:sz w:val="22"/>
          <w:szCs w:val="22"/>
        </w:rPr>
      </w:pPr>
      <w:r>
        <w:rPr>
          <w:sz w:val="22"/>
          <w:szCs w:val="22"/>
        </w:rPr>
        <w:t>оказание услуги связи (3.2.3)</w:t>
      </w:r>
    </w:p>
    <w:p w:rsidR="005C49C3" w:rsidRDefault="005C49C3" w:rsidP="00D4307A">
      <w:pPr>
        <w:numPr>
          <w:ilvl w:val="0"/>
          <w:numId w:val="37"/>
        </w:numPr>
        <w:tabs>
          <w:tab w:val="left" w:pos="0"/>
        </w:tabs>
        <w:suppressAutoHyphens/>
        <w:autoSpaceDE w:val="0"/>
        <w:jc w:val="both"/>
        <w:rPr>
          <w:sz w:val="22"/>
          <w:szCs w:val="22"/>
        </w:rPr>
      </w:pPr>
      <w:r>
        <w:rPr>
          <w:sz w:val="22"/>
          <w:szCs w:val="22"/>
        </w:rPr>
        <w:lastRenderedPageBreak/>
        <w:t>общежитие (3.2.4)</w:t>
      </w:r>
    </w:p>
    <w:p w:rsidR="005C49C3" w:rsidRDefault="005C49C3" w:rsidP="00D4307A">
      <w:pPr>
        <w:numPr>
          <w:ilvl w:val="0"/>
          <w:numId w:val="37"/>
        </w:numPr>
        <w:tabs>
          <w:tab w:val="left" w:pos="0"/>
        </w:tabs>
        <w:suppressAutoHyphens/>
        <w:autoSpaceDE w:val="0"/>
        <w:jc w:val="both"/>
        <w:rPr>
          <w:sz w:val="22"/>
          <w:szCs w:val="22"/>
        </w:rPr>
      </w:pPr>
      <w:r>
        <w:rPr>
          <w:sz w:val="22"/>
          <w:szCs w:val="22"/>
        </w:rPr>
        <w:t>бытовое обслуживание (3.3);</w:t>
      </w:r>
    </w:p>
    <w:p w:rsidR="005C49C3" w:rsidRDefault="005C49C3" w:rsidP="00D4307A">
      <w:pPr>
        <w:numPr>
          <w:ilvl w:val="0"/>
          <w:numId w:val="37"/>
        </w:numPr>
        <w:tabs>
          <w:tab w:val="left" w:pos="0"/>
        </w:tabs>
        <w:suppressAutoHyphens/>
        <w:autoSpaceDE w:val="0"/>
        <w:jc w:val="both"/>
        <w:rPr>
          <w:sz w:val="22"/>
          <w:szCs w:val="22"/>
        </w:rPr>
      </w:pPr>
      <w:r>
        <w:rPr>
          <w:sz w:val="22"/>
          <w:szCs w:val="22"/>
        </w:rPr>
        <w:t>образование и просвещение (3.5);</w:t>
      </w:r>
    </w:p>
    <w:p w:rsidR="005C49C3" w:rsidRDefault="005C49C3" w:rsidP="00D4307A">
      <w:pPr>
        <w:numPr>
          <w:ilvl w:val="0"/>
          <w:numId w:val="37"/>
        </w:numPr>
        <w:tabs>
          <w:tab w:val="left" w:pos="0"/>
        </w:tabs>
        <w:suppressAutoHyphens/>
        <w:autoSpaceDE w:val="0"/>
        <w:jc w:val="both"/>
        <w:rPr>
          <w:sz w:val="22"/>
          <w:szCs w:val="22"/>
        </w:rPr>
      </w:pPr>
      <w:r>
        <w:rPr>
          <w:sz w:val="22"/>
          <w:szCs w:val="22"/>
        </w:rPr>
        <w:t>дошкольное начальное и среднее общее образование (3.5.1)</w:t>
      </w:r>
    </w:p>
    <w:p w:rsidR="005C49C3" w:rsidRDefault="005C49C3" w:rsidP="00D4307A">
      <w:pPr>
        <w:numPr>
          <w:ilvl w:val="0"/>
          <w:numId w:val="37"/>
        </w:numPr>
        <w:tabs>
          <w:tab w:val="left" w:pos="0"/>
        </w:tabs>
        <w:suppressAutoHyphens/>
        <w:autoSpaceDE w:val="0"/>
        <w:jc w:val="both"/>
        <w:rPr>
          <w:sz w:val="22"/>
          <w:szCs w:val="22"/>
        </w:rPr>
      </w:pPr>
      <w:r>
        <w:rPr>
          <w:sz w:val="22"/>
          <w:szCs w:val="22"/>
        </w:rPr>
        <w:t>среднее и высшее профессиональное образование (3.5.2)</w:t>
      </w:r>
    </w:p>
    <w:p w:rsidR="005C49C3" w:rsidRDefault="005C49C3" w:rsidP="00D4307A">
      <w:pPr>
        <w:numPr>
          <w:ilvl w:val="0"/>
          <w:numId w:val="37"/>
        </w:numPr>
        <w:tabs>
          <w:tab w:val="left" w:pos="0"/>
        </w:tabs>
        <w:suppressAutoHyphens/>
        <w:autoSpaceDE w:val="0"/>
        <w:jc w:val="both"/>
        <w:rPr>
          <w:sz w:val="22"/>
          <w:szCs w:val="22"/>
        </w:rPr>
      </w:pPr>
      <w:r>
        <w:rPr>
          <w:sz w:val="22"/>
          <w:szCs w:val="22"/>
        </w:rPr>
        <w:t>культурное развитие (3.6)</w:t>
      </w:r>
    </w:p>
    <w:p w:rsidR="005C49C3" w:rsidRDefault="005C49C3" w:rsidP="00D4307A">
      <w:pPr>
        <w:numPr>
          <w:ilvl w:val="0"/>
          <w:numId w:val="37"/>
        </w:numPr>
        <w:tabs>
          <w:tab w:val="left" w:pos="0"/>
        </w:tabs>
        <w:suppressAutoHyphens/>
        <w:autoSpaceDE w:val="0"/>
        <w:jc w:val="both"/>
        <w:rPr>
          <w:sz w:val="22"/>
          <w:szCs w:val="22"/>
        </w:rPr>
      </w:pPr>
      <w:r>
        <w:rPr>
          <w:sz w:val="22"/>
          <w:szCs w:val="22"/>
        </w:rPr>
        <w:t xml:space="preserve">объекты </w:t>
      </w:r>
      <w:proofErr w:type="spellStart"/>
      <w:r>
        <w:rPr>
          <w:sz w:val="22"/>
          <w:szCs w:val="22"/>
        </w:rPr>
        <w:t>культурно-досуговой</w:t>
      </w:r>
      <w:proofErr w:type="spellEnd"/>
      <w:r>
        <w:rPr>
          <w:sz w:val="22"/>
          <w:szCs w:val="22"/>
        </w:rPr>
        <w:t xml:space="preserve"> деятельности (3.6.1)</w:t>
      </w:r>
    </w:p>
    <w:p w:rsidR="005C49C3" w:rsidRDefault="005C49C3" w:rsidP="00D4307A">
      <w:pPr>
        <w:numPr>
          <w:ilvl w:val="0"/>
          <w:numId w:val="37"/>
        </w:numPr>
        <w:tabs>
          <w:tab w:val="left" w:pos="0"/>
        </w:tabs>
        <w:suppressAutoHyphens/>
        <w:autoSpaceDE w:val="0"/>
        <w:jc w:val="both"/>
        <w:rPr>
          <w:sz w:val="22"/>
          <w:szCs w:val="22"/>
        </w:rPr>
      </w:pPr>
      <w:r>
        <w:rPr>
          <w:sz w:val="22"/>
          <w:szCs w:val="22"/>
        </w:rPr>
        <w:t>парки культуры и отдыха (3.6.2)</w:t>
      </w:r>
    </w:p>
    <w:p w:rsidR="005C49C3" w:rsidRDefault="005C49C3" w:rsidP="00D4307A">
      <w:pPr>
        <w:numPr>
          <w:ilvl w:val="0"/>
          <w:numId w:val="37"/>
        </w:numPr>
        <w:tabs>
          <w:tab w:val="left" w:pos="0"/>
        </w:tabs>
        <w:suppressAutoHyphens/>
        <w:autoSpaceDE w:val="0"/>
        <w:jc w:val="both"/>
        <w:rPr>
          <w:sz w:val="22"/>
          <w:szCs w:val="22"/>
        </w:rPr>
      </w:pPr>
      <w:r>
        <w:rPr>
          <w:sz w:val="22"/>
          <w:szCs w:val="22"/>
        </w:rPr>
        <w:t>цирки и зверинцы (3.6.3)</w:t>
      </w:r>
    </w:p>
    <w:p w:rsidR="005C49C3" w:rsidRDefault="005C49C3" w:rsidP="00D4307A">
      <w:pPr>
        <w:numPr>
          <w:ilvl w:val="0"/>
          <w:numId w:val="37"/>
        </w:numPr>
        <w:tabs>
          <w:tab w:val="left" w:pos="0"/>
        </w:tabs>
        <w:suppressAutoHyphens/>
        <w:autoSpaceDE w:val="0"/>
        <w:jc w:val="both"/>
        <w:rPr>
          <w:sz w:val="22"/>
          <w:szCs w:val="22"/>
        </w:rPr>
      </w:pPr>
      <w:r>
        <w:rPr>
          <w:sz w:val="22"/>
          <w:szCs w:val="22"/>
        </w:rPr>
        <w:t>религиозное использование (3.7.)</w:t>
      </w:r>
    </w:p>
    <w:p w:rsidR="005C49C3" w:rsidRDefault="005C49C3" w:rsidP="00D4307A">
      <w:pPr>
        <w:numPr>
          <w:ilvl w:val="0"/>
          <w:numId w:val="37"/>
        </w:numPr>
        <w:tabs>
          <w:tab w:val="left" w:pos="0"/>
        </w:tabs>
        <w:suppressAutoHyphens/>
        <w:autoSpaceDE w:val="0"/>
        <w:jc w:val="both"/>
        <w:rPr>
          <w:sz w:val="22"/>
          <w:szCs w:val="22"/>
        </w:rPr>
      </w:pPr>
      <w:r>
        <w:rPr>
          <w:sz w:val="22"/>
          <w:szCs w:val="22"/>
        </w:rPr>
        <w:t>осуществление религиозных обрядов (3.7.1.)</w:t>
      </w:r>
    </w:p>
    <w:p w:rsidR="005C49C3" w:rsidRDefault="005C49C3" w:rsidP="00D4307A">
      <w:pPr>
        <w:numPr>
          <w:ilvl w:val="0"/>
          <w:numId w:val="37"/>
        </w:numPr>
        <w:tabs>
          <w:tab w:val="left" w:pos="0"/>
        </w:tabs>
        <w:suppressAutoHyphens/>
        <w:autoSpaceDE w:val="0"/>
        <w:jc w:val="both"/>
        <w:rPr>
          <w:sz w:val="22"/>
          <w:szCs w:val="22"/>
        </w:rPr>
      </w:pPr>
      <w:r>
        <w:rPr>
          <w:sz w:val="22"/>
          <w:szCs w:val="22"/>
        </w:rPr>
        <w:t>религиозное управление и образование (3.7.2.)</w:t>
      </w:r>
    </w:p>
    <w:p w:rsidR="005C49C3" w:rsidRDefault="005C49C3" w:rsidP="00D4307A">
      <w:pPr>
        <w:numPr>
          <w:ilvl w:val="0"/>
          <w:numId w:val="37"/>
        </w:numPr>
        <w:tabs>
          <w:tab w:val="left" w:pos="0"/>
        </w:tabs>
        <w:suppressAutoHyphens/>
        <w:autoSpaceDE w:val="0"/>
        <w:jc w:val="both"/>
        <w:rPr>
          <w:sz w:val="22"/>
          <w:szCs w:val="22"/>
        </w:rPr>
      </w:pPr>
      <w:r>
        <w:rPr>
          <w:sz w:val="22"/>
          <w:szCs w:val="22"/>
        </w:rPr>
        <w:t>общественное управление (3.8);</w:t>
      </w:r>
    </w:p>
    <w:p w:rsidR="005C49C3" w:rsidRDefault="005C49C3" w:rsidP="00D4307A">
      <w:pPr>
        <w:numPr>
          <w:ilvl w:val="0"/>
          <w:numId w:val="37"/>
        </w:numPr>
        <w:tabs>
          <w:tab w:val="left" w:pos="0"/>
        </w:tabs>
        <w:suppressAutoHyphens/>
        <w:autoSpaceDE w:val="0"/>
        <w:jc w:val="both"/>
        <w:rPr>
          <w:sz w:val="22"/>
          <w:szCs w:val="22"/>
        </w:rPr>
      </w:pPr>
      <w:r>
        <w:rPr>
          <w:sz w:val="22"/>
          <w:szCs w:val="22"/>
        </w:rPr>
        <w:t>государственное управление (3.8.1)</w:t>
      </w:r>
    </w:p>
    <w:p w:rsidR="005C49C3" w:rsidRDefault="005C49C3" w:rsidP="00D4307A">
      <w:pPr>
        <w:numPr>
          <w:ilvl w:val="0"/>
          <w:numId w:val="37"/>
        </w:numPr>
        <w:tabs>
          <w:tab w:val="left" w:pos="0"/>
        </w:tabs>
        <w:suppressAutoHyphens/>
        <w:autoSpaceDE w:val="0"/>
        <w:jc w:val="both"/>
        <w:rPr>
          <w:sz w:val="22"/>
          <w:szCs w:val="22"/>
        </w:rPr>
      </w:pPr>
      <w:r>
        <w:rPr>
          <w:sz w:val="22"/>
          <w:szCs w:val="22"/>
        </w:rPr>
        <w:t>представительская деятельность (3.8.2)</w:t>
      </w:r>
    </w:p>
    <w:p w:rsidR="005C49C3" w:rsidRDefault="005C49C3" w:rsidP="00D4307A">
      <w:pPr>
        <w:numPr>
          <w:ilvl w:val="0"/>
          <w:numId w:val="37"/>
        </w:numPr>
        <w:tabs>
          <w:tab w:val="left" w:pos="0"/>
        </w:tabs>
        <w:suppressAutoHyphens/>
        <w:autoSpaceDE w:val="0"/>
        <w:jc w:val="both"/>
        <w:rPr>
          <w:sz w:val="22"/>
          <w:szCs w:val="22"/>
        </w:rPr>
      </w:pPr>
      <w:r>
        <w:rPr>
          <w:sz w:val="22"/>
          <w:szCs w:val="22"/>
        </w:rPr>
        <w:t>обеспечение научной деятельности (3.9);</w:t>
      </w:r>
    </w:p>
    <w:p w:rsidR="005C49C3" w:rsidRDefault="005C49C3" w:rsidP="00D4307A">
      <w:pPr>
        <w:numPr>
          <w:ilvl w:val="0"/>
          <w:numId w:val="37"/>
        </w:numPr>
        <w:tabs>
          <w:tab w:val="left" w:pos="0"/>
        </w:tabs>
        <w:suppressAutoHyphens/>
        <w:autoSpaceDE w:val="0"/>
        <w:jc w:val="both"/>
        <w:rPr>
          <w:sz w:val="22"/>
          <w:szCs w:val="22"/>
        </w:rPr>
      </w:pPr>
      <w:r>
        <w:rPr>
          <w:sz w:val="22"/>
          <w:szCs w:val="22"/>
        </w:rPr>
        <w:t>обеспечение деятельности в области гидрометеорологии и смежных с ней областях (3.9.1)</w:t>
      </w:r>
    </w:p>
    <w:p w:rsidR="005C49C3" w:rsidRDefault="005C49C3" w:rsidP="00D4307A">
      <w:pPr>
        <w:numPr>
          <w:ilvl w:val="0"/>
          <w:numId w:val="37"/>
        </w:numPr>
        <w:tabs>
          <w:tab w:val="left" w:pos="0"/>
        </w:tabs>
        <w:suppressAutoHyphens/>
        <w:autoSpaceDE w:val="0"/>
        <w:jc w:val="both"/>
        <w:rPr>
          <w:sz w:val="22"/>
          <w:szCs w:val="22"/>
        </w:rPr>
      </w:pPr>
      <w:r>
        <w:rPr>
          <w:sz w:val="22"/>
          <w:szCs w:val="22"/>
        </w:rPr>
        <w:t>проведение научных исследований (3.9.2)</w:t>
      </w:r>
    </w:p>
    <w:p w:rsidR="005C49C3" w:rsidRDefault="005C49C3" w:rsidP="00D4307A">
      <w:pPr>
        <w:numPr>
          <w:ilvl w:val="0"/>
          <w:numId w:val="37"/>
        </w:numPr>
        <w:tabs>
          <w:tab w:val="left" w:pos="0"/>
        </w:tabs>
        <w:suppressAutoHyphens/>
        <w:autoSpaceDE w:val="0"/>
        <w:jc w:val="both"/>
        <w:rPr>
          <w:sz w:val="22"/>
          <w:szCs w:val="22"/>
        </w:rPr>
      </w:pPr>
      <w:r>
        <w:rPr>
          <w:sz w:val="22"/>
          <w:szCs w:val="22"/>
        </w:rPr>
        <w:t>проведение научных испытаний (3.9.3)</w:t>
      </w:r>
    </w:p>
    <w:p w:rsidR="005C49C3" w:rsidRDefault="005C49C3" w:rsidP="00D4307A">
      <w:pPr>
        <w:numPr>
          <w:ilvl w:val="0"/>
          <w:numId w:val="37"/>
        </w:numPr>
        <w:tabs>
          <w:tab w:val="left" w:pos="0"/>
        </w:tabs>
        <w:suppressAutoHyphens/>
        <w:autoSpaceDE w:val="0"/>
        <w:jc w:val="both"/>
        <w:rPr>
          <w:sz w:val="22"/>
          <w:szCs w:val="22"/>
        </w:rPr>
      </w:pPr>
      <w:r>
        <w:rPr>
          <w:sz w:val="22"/>
          <w:szCs w:val="22"/>
        </w:rPr>
        <w:t>деловое управление (4.1);</w:t>
      </w:r>
    </w:p>
    <w:p w:rsidR="005C49C3" w:rsidRDefault="005C49C3" w:rsidP="00D4307A">
      <w:pPr>
        <w:numPr>
          <w:ilvl w:val="0"/>
          <w:numId w:val="37"/>
        </w:numPr>
        <w:tabs>
          <w:tab w:val="left" w:pos="0"/>
        </w:tabs>
        <w:suppressAutoHyphens/>
        <w:autoSpaceDE w:val="0"/>
        <w:jc w:val="both"/>
        <w:rPr>
          <w:sz w:val="22"/>
          <w:szCs w:val="22"/>
        </w:rPr>
      </w:pPr>
      <w:r>
        <w:rPr>
          <w:sz w:val="22"/>
          <w:szCs w:val="22"/>
        </w:rPr>
        <w:t>объекты торговли (4.2);</w:t>
      </w:r>
    </w:p>
    <w:p w:rsidR="005C49C3" w:rsidRDefault="005C49C3" w:rsidP="00D4307A">
      <w:pPr>
        <w:numPr>
          <w:ilvl w:val="0"/>
          <w:numId w:val="37"/>
        </w:numPr>
        <w:tabs>
          <w:tab w:val="left" w:pos="0"/>
        </w:tabs>
        <w:suppressAutoHyphens/>
        <w:autoSpaceDE w:val="0"/>
        <w:jc w:val="both"/>
        <w:rPr>
          <w:sz w:val="22"/>
          <w:szCs w:val="22"/>
        </w:rPr>
      </w:pPr>
      <w:r>
        <w:rPr>
          <w:sz w:val="22"/>
          <w:szCs w:val="22"/>
        </w:rPr>
        <w:t>рынки (4.3);</w:t>
      </w:r>
    </w:p>
    <w:p w:rsidR="005C49C3" w:rsidRDefault="005C49C3" w:rsidP="00D4307A">
      <w:pPr>
        <w:numPr>
          <w:ilvl w:val="0"/>
          <w:numId w:val="37"/>
        </w:numPr>
        <w:tabs>
          <w:tab w:val="left" w:pos="0"/>
        </w:tabs>
        <w:suppressAutoHyphens/>
        <w:autoSpaceDE w:val="0"/>
        <w:jc w:val="both"/>
        <w:rPr>
          <w:sz w:val="22"/>
          <w:szCs w:val="22"/>
        </w:rPr>
      </w:pPr>
      <w:r>
        <w:rPr>
          <w:sz w:val="22"/>
          <w:szCs w:val="22"/>
        </w:rPr>
        <w:t>магазины(4.4);</w:t>
      </w:r>
    </w:p>
    <w:p w:rsidR="005C49C3" w:rsidRDefault="005C49C3" w:rsidP="00D4307A">
      <w:pPr>
        <w:numPr>
          <w:ilvl w:val="0"/>
          <w:numId w:val="37"/>
        </w:numPr>
        <w:tabs>
          <w:tab w:val="left" w:pos="0"/>
        </w:tabs>
        <w:suppressAutoHyphens/>
        <w:autoSpaceDE w:val="0"/>
        <w:jc w:val="both"/>
        <w:rPr>
          <w:sz w:val="22"/>
          <w:szCs w:val="22"/>
        </w:rPr>
      </w:pPr>
      <w:r>
        <w:rPr>
          <w:sz w:val="22"/>
          <w:szCs w:val="22"/>
        </w:rPr>
        <w:t>банковская и страховая деятельность (4.5);</w:t>
      </w:r>
    </w:p>
    <w:p w:rsidR="005C49C3" w:rsidRDefault="005C49C3" w:rsidP="00D4307A">
      <w:pPr>
        <w:numPr>
          <w:ilvl w:val="0"/>
          <w:numId w:val="37"/>
        </w:numPr>
        <w:tabs>
          <w:tab w:val="left" w:pos="0"/>
        </w:tabs>
        <w:suppressAutoHyphens/>
        <w:autoSpaceDE w:val="0"/>
        <w:jc w:val="both"/>
        <w:rPr>
          <w:sz w:val="22"/>
          <w:szCs w:val="22"/>
        </w:rPr>
      </w:pPr>
      <w:r>
        <w:rPr>
          <w:sz w:val="22"/>
          <w:szCs w:val="22"/>
        </w:rPr>
        <w:t>общественное питание (4.6);</w:t>
      </w:r>
    </w:p>
    <w:p w:rsidR="005C49C3" w:rsidRDefault="005C49C3" w:rsidP="00D4307A">
      <w:pPr>
        <w:numPr>
          <w:ilvl w:val="0"/>
          <w:numId w:val="37"/>
        </w:numPr>
        <w:tabs>
          <w:tab w:val="left" w:pos="0"/>
        </w:tabs>
        <w:suppressAutoHyphens/>
        <w:autoSpaceDE w:val="0"/>
        <w:jc w:val="both"/>
        <w:rPr>
          <w:sz w:val="22"/>
          <w:szCs w:val="22"/>
        </w:rPr>
      </w:pPr>
      <w:r>
        <w:rPr>
          <w:sz w:val="22"/>
          <w:szCs w:val="22"/>
        </w:rPr>
        <w:t>гостиничное обслуживание (4.7);</w:t>
      </w:r>
    </w:p>
    <w:p w:rsidR="005C49C3" w:rsidRDefault="005C49C3" w:rsidP="00D4307A">
      <w:pPr>
        <w:numPr>
          <w:ilvl w:val="0"/>
          <w:numId w:val="37"/>
        </w:numPr>
        <w:tabs>
          <w:tab w:val="left" w:pos="0"/>
        </w:tabs>
        <w:suppressAutoHyphens/>
        <w:autoSpaceDE w:val="0"/>
        <w:jc w:val="both"/>
        <w:rPr>
          <w:sz w:val="22"/>
          <w:szCs w:val="22"/>
        </w:rPr>
      </w:pPr>
      <w:r>
        <w:rPr>
          <w:sz w:val="22"/>
          <w:szCs w:val="22"/>
        </w:rPr>
        <w:t>развлечения (4.8);</w:t>
      </w:r>
    </w:p>
    <w:p w:rsidR="005C49C3" w:rsidRDefault="005C49C3" w:rsidP="00D4307A">
      <w:pPr>
        <w:numPr>
          <w:ilvl w:val="0"/>
          <w:numId w:val="37"/>
        </w:numPr>
        <w:tabs>
          <w:tab w:val="left" w:pos="0"/>
        </w:tabs>
        <w:suppressAutoHyphens/>
        <w:autoSpaceDE w:val="0"/>
        <w:jc w:val="both"/>
        <w:rPr>
          <w:sz w:val="22"/>
          <w:szCs w:val="22"/>
        </w:rPr>
      </w:pPr>
      <w:r>
        <w:rPr>
          <w:sz w:val="22"/>
          <w:szCs w:val="22"/>
        </w:rPr>
        <w:t>общее пользование территорией (12.0).</w:t>
      </w:r>
    </w:p>
    <w:p w:rsidR="005C49C3" w:rsidRDefault="005C49C3" w:rsidP="00D4307A">
      <w:pPr>
        <w:numPr>
          <w:ilvl w:val="0"/>
          <w:numId w:val="37"/>
        </w:numPr>
        <w:tabs>
          <w:tab w:val="left" w:pos="0"/>
        </w:tabs>
        <w:suppressAutoHyphens/>
        <w:autoSpaceDE w:val="0"/>
        <w:jc w:val="both"/>
        <w:rPr>
          <w:sz w:val="22"/>
          <w:szCs w:val="22"/>
        </w:rPr>
      </w:pPr>
      <w:proofErr w:type="spellStart"/>
      <w:r>
        <w:rPr>
          <w:sz w:val="22"/>
          <w:szCs w:val="22"/>
        </w:rPr>
        <w:t>уличн</w:t>
      </w:r>
      <w:proofErr w:type="gramStart"/>
      <w:r>
        <w:rPr>
          <w:sz w:val="22"/>
          <w:szCs w:val="22"/>
        </w:rPr>
        <w:t>о</w:t>
      </w:r>
      <w:proofErr w:type="spellEnd"/>
      <w:r>
        <w:rPr>
          <w:sz w:val="22"/>
          <w:szCs w:val="22"/>
        </w:rPr>
        <w:t>-</w:t>
      </w:r>
      <w:proofErr w:type="gramEnd"/>
      <w:r>
        <w:rPr>
          <w:sz w:val="22"/>
          <w:szCs w:val="22"/>
        </w:rPr>
        <w:t xml:space="preserve"> дорожная сеть(12.0.1)</w:t>
      </w:r>
    </w:p>
    <w:p w:rsidR="005C49C3" w:rsidRDefault="005C49C3" w:rsidP="00D4307A">
      <w:pPr>
        <w:numPr>
          <w:ilvl w:val="0"/>
          <w:numId w:val="37"/>
        </w:numPr>
        <w:tabs>
          <w:tab w:val="left" w:pos="0"/>
        </w:tabs>
        <w:suppressAutoHyphens/>
        <w:autoSpaceDE w:val="0"/>
        <w:jc w:val="both"/>
        <w:rPr>
          <w:sz w:val="22"/>
          <w:szCs w:val="22"/>
        </w:rPr>
      </w:pPr>
      <w:r>
        <w:rPr>
          <w:sz w:val="22"/>
          <w:szCs w:val="22"/>
        </w:rPr>
        <w:t>благоустройство территории (12.0.2)</w:t>
      </w:r>
    </w:p>
    <w:p w:rsidR="005C49C3" w:rsidRDefault="005C49C3" w:rsidP="005C49C3">
      <w:pPr>
        <w:widowControl w:val="0"/>
        <w:spacing w:before="60"/>
        <w:rPr>
          <w:b/>
          <w:bCs/>
          <w:sz w:val="22"/>
          <w:szCs w:val="22"/>
        </w:rPr>
      </w:pPr>
      <w:r>
        <w:rPr>
          <w:b/>
          <w:bCs/>
          <w:sz w:val="22"/>
          <w:szCs w:val="22"/>
        </w:rPr>
        <w:t>Условно разрешенные виды использования объектов капитального строительства и земельных участков:</w:t>
      </w:r>
    </w:p>
    <w:p w:rsidR="005C49C3" w:rsidRDefault="005C49C3" w:rsidP="00D4307A">
      <w:pPr>
        <w:numPr>
          <w:ilvl w:val="0"/>
          <w:numId w:val="37"/>
        </w:numPr>
        <w:tabs>
          <w:tab w:val="left" w:pos="0"/>
        </w:tabs>
        <w:suppressAutoHyphens/>
        <w:autoSpaceDE w:val="0"/>
        <w:jc w:val="both"/>
        <w:rPr>
          <w:sz w:val="22"/>
          <w:szCs w:val="22"/>
        </w:rPr>
      </w:pPr>
      <w:r>
        <w:rPr>
          <w:sz w:val="22"/>
          <w:szCs w:val="22"/>
        </w:rPr>
        <w:t>жилая застройка (2.0);</w:t>
      </w:r>
    </w:p>
    <w:p w:rsidR="005C49C3" w:rsidRDefault="005C49C3" w:rsidP="00D4307A">
      <w:pPr>
        <w:numPr>
          <w:ilvl w:val="0"/>
          <w:numId w:val="37"/>
        </w:numPr>
        <w:tabs>
          <w:tab w:val="left" w:pos="0"/>
        </w:tabs>
        <w:suppressAutoHyphens/>
        <w:autoSpaceDE w:val="0"/>
        <w:jc w:val="both"/>
        <w:rPr>
          <w:sz w:val="22"/>
          <w:szCs w:val="22"/>
        </w:rPr>
      </w:pPr>
      <w:r>
        <w:rPr>
          <w:sz w:val="22"/>
          <w:szCs w:val="22"/>
        </w:rPr>
        <w:t>ветеринарное обслуживание (3.10);</w:t>
      </w:r>
    </w:p>
    <w:p w:rsidR="005C49C3" w:rsidRDefault="005C49C3" w:rsidP="00D4307A">
      <w:pPr>
        <w:numPr>
          <w:ilvl w:val="0"/>
          <w:numId w:val="37"/>
        </w:numPr>
        <w:tabs>
          <w:tab w:val="left" w:pos="0"/>
        </w:tabs>
        <w:suppressAutoHyphens/>
        <w:autoSpaceDE w:val="0"/>
        <w:jc w:val="both"/>
        <w:rPr>
          <w:sz w:val="22"/>
          <w:szCs w:val="22"/>
        </w:rPr>
      </w:pPr>
      <w:r>
        <w:rPr>
          <w:sz w:val="22"/>
          <w:szCs w:val="22"/>
        </w:rPr>
        <w:t>туристское обслуживание (5.2.1);</w:t>
      </w:r>
    </w:p>
    <w:p w:rsidR="005C49C3" w:rsidRDefault="005C49C3" w:rsidP="00D4307A">
      <w:pPr>
        <w:numPr>
          <w:ilvl w:val="0"/>
          <w:numId w:val="37"/>
        </w:numPr>
        <w:tabs>
          <w:tab w:val="left" w:pos="0"/>
        </w:tabs>
        <w:suppressAutoHyphens/>
        <w:autoSpaceDE w:val="0"/>
        <w:jc w:val="both"/>
        <w:rPr>
          <w:sz w:val="22"/>
          <w:szCs w:val="22"/>
        </w:rPr>
      </w:pPr>
      <w:r>
        <w:rPr>
          <w:sz w:val="22"/>
          <w:szCs w:val="22"/>
        </w:rPr>
        <w:t>автомобильный транспорт (7.2);</w:t>
      </w:r>
    </w:p>
    <w:p w:rsidR="005C49C3" w:rsidRDefault="005C49C3" w:rsidP="005C49C3">
      <w:pPr>
        <w:suppressAutoHyphens/>
        <w:autoSpaceDE w:val="0"/>
        <w:jc w:val="both"/>
        <w:rPr>
          <w:b/>
          <w:bCs/>
          <w:sz w:val="22"/>
          <w:szCs w:val="22"/>
        </w:rPr>
      </w:pPr>
      <w:r>
        <w:rPr>
          <w:b/>
          <w:bCs/>
          <w:sz w:val="22"/>
          <w:szCs w:val="22"/>
        </w:rPr>
        <w:t>Вспомогательные виды разрешенного использования объектов капитального строительства и земельных участков:</w:t>
      </w:r>
    </w:p>
    <w:p w:rsidR="005C49C3" w:rsidRDefault="005C49C3" w:rsidP="00D4307A">
      <w:pPr>
        <w:numPr>
          <w:ilvl w:val="0"/>
          <w:numId w:val="37"/>
        </w:numPr>
        <w:tabs>
          <w:tab w:val="left" w:pos="0"/>
        </w:tabs>
        <w:suppressAutoHyphens/>
        <w:autoSpaceDE w:val="0"/>
        <w:jc w:val="both"/>
        <w:rPr>
          <w:sz w:val="22"/>
          <w:szCs w:val="22"/>
        </w:rPr>
      </w:pPr>
      <w:r>
        <w:rPr>
          <w:sz w:val="22"/>
          <w:szCs w:val="22"/>
        </w:rPr>
        <w:t>спорт (5.1).</w:t>
      </w:r>
    </w:p>
    <w:p w:rsidR="005C49C3" w:rsidRDefault="005C49C3" w:rsidP="00D4307A">
      <w:pPr>
        <w:numPr>
          <w:ilvl w:val="0"/>
          <w:numId w:val="37"/>
        </w:numPr>
        <w:tabs>
          <w:tab w:val="left" w:pos="0"/>
        </w:tabs>
        <w:suppressAutoHyphens/>
        <w:autoSpaceDE w:val="0"/>
        <w:jc w:val="both"/>
        <w:rPr>
          <w:sz w:val="22"/>
          <w:szCs w:val="22"/>
        </w:rPr>
      </w:pPr>
      <w:r>
        <w:rPr>
          <w:sz w:val="22"/>
          <w:szCs w:val="22"/>
        </w:rPr>
        <w:t>обеспечение спортивн</w:t>
      </w:r>
      <w:proofErr w:type="gramStart"/>
      <w:r>
        <w:rPr>
          <w:sz w:val="22"/>
          <w:szCs w:val="22"/>
        </w:rPr>
        <w:t>о-</w:t>
      </w:r>
      <w:proofErr w:type="gramEnd"/>
      <w:r>
        <w:rPr>
          <w:sz w:val="22"/>
          <w:szCs w:val="22"/>
        </w:rPr>
        <w:t xml:space="preserve"> зрелищных мероприятий (5.1.1)</w:t>
      </w:r>
    </w:p>
    <w:p w:rsidR="005C49C3" w:rsidRDefault="005C49C3" w:rsidP="00D4307A">
      <w:pPr>
        <w:numPr>
          <w:ilvl w:val="0"/>
          <w:numId w:val="37"/>
        </w:numPr>
        <w:tabs>
          <w:tab w:val="left" w:pos="0"/>
        </w:tabs>
        <w:suppressAutoHyphens/>
        <w:autoSpaceDE w:val="0"/>
        <w:jc w:val="both"/>
        <w:rPr>
          <w:sz w:val="22"/>
          <w:szCs w:val="22"/>
        </w:rPr>
      </w:pPr>
      <w:r>
        <w:rPr>
          <w:sz w:val="22"/>
          <w:szCs w:val="22"/>
        </w:rPr>
        <w:t>обеспечение занятий спортом в помещении (5.1.2)</w:t>
      </w:r>
    </w:p>
    <w:p w:rsidR="005C49C3" w:rsidRDefault="005C49C3" w:rsidP="00D4307A">
      <w:pPr>
        <w:numPr>
          <w:ilvl w:val="0"/>
          <w:numId w:val="37"/>
        </w:numPr>
        <w:tabs>
          <w:tab w:val="left" w:pos="0"/>
        </w:tabs>
        <w:suppressAutoHyphens/>
        <w:autoSpaceDE w:val="0"/>
        <w:jc w:val="both"/>
        <w:rPr>
          <w:sz w:val="22"/>
          <w:szCs w:val="22"/>
        </w:rPr>
      </w:pPr>
      <w:r>
        <w:rPr>
          <w:sz w:val="22"/>
          <w:szCs w:val="22"/>
        </w:rPr>
        <w:t xml:space="preserve">площадки </w:t>
      </w:r>
      <w:proofErr w:type="gramStart"/>
      <w:r>
        <w:rPr>
          <w:sz w:val="22"/>
          <w:szCs w:val="22"/>
        </w:rPr>
        <w:t>для</w:t>
      </w:r>
      <w:proofErr w:type="gramEnd"/>
      <w:r>
        <w:rPr>
          <w:sz w:val="22"/>
          <w:szCs w:val="22"/>
        </w:rPr>
        <w:t xml:space="preserve"> </w:t>
      </w:r>
      <w:proofErr w:type="gramStart"/>
      <w:r>
        <w:rPr>
          <w:sz w:val="22"/>
          <w:szCs w:val="22"/>
        </w:rPr>
        <w:t>занятием</w:t>
      </w:r>
      <w:proofErr w:type="gramEnd"/>
      <w:r>
        <w:rPr>
          <w:sz w:val="22"/>
          <w:szCs w:val="22"/>
        </w:rPr>
        <w:t xml:space="preserve"> спорта (5.1.3)</w:t>
      </w:r>
    </w:p>
    <w:p w:rsidR="005C49C3" w:rsidRDefault="005C49C3" w:rsidP="00D4307A">
      <w:pPr>
        <w:numPr>
          <w:ilvl w:val="0"/>
          <w:numId w:val="37"/>
        </w:numPr>
        <w:tabs>
          <w:tab w:val="left" w:pos="0"/>
        </w:tabs>
        <w:suppressAutoHyphens/>
        <w:autoSpaceDE w:val="0"/>
        <w:jc w:val="both"/>
        <w:rPr>
          <w:sz w:val="22"/>
          <w:szCs w:val="22"/>
        </w:rPr>
      </w:pPr>
      <w:r>
        <w:rPr>
          <w:sz w:val="22"/>
          <w:szCs w:val="22"/>
        </w:rPr>
        <w:t>оборудованные площадки для занятий спортом (5.1.4)</w:t>
      </w:r>
    </w:p>
    <w:p w:rsidR="005C49C3" w:rsidRDefault="005C49C3" w:rsidP="00D4307A">
      <w:pPr>
        <w:numPr>
          <w:ilvl w:val="0"/>
          <w:numId w:val="37"/>
        </w:numPr>
        <w:tabs>
          <w:tab w:val="left" w:pos="0"/>
        </w:tabs>
        <w:suppressAutoHyphens/>
        <w:autoSpaceDE w:val="0"/>
        <w:jc w:val="both"/>
        <w:rPr>
          <w:sz w:val="22"/>
          <w:szCs w:val="22"/>
        </w:rPr>
      </w:pPr>
      <w:r>
        <w:rPr>
          <w:sz w:val="22"/>
          <w:szCs w:val="22"/>
        </w:rPr>
        <w:t>водный спорт (5.1.5)</w:t>
      </w:r>
    </w:p>
    <w:p w:rsidR="005C49C3" w:rsidRDefault="005C49C3" w:rsidP="00D4307A">
      <w:pPr>
        <w:numPr>
          <w:ilvl w:val="0"/>
          <w:numId w:val="37"/>
        </w:numPr>
        <w:tabs>
          <w:tab w:val="left" w:pos="0"/>
        </w:tabs>
        <w:suppressAutoHyphens/>
        <w:autoSpaceDE w:val="0"/>
        <w:jc w:val="both"/>
        <w:rPr>
          <w:sz w:val="22"/>
          <w:szCs w:val="22"/>
        </w:rPr>
      </w:pPr>
      <w:r>
        <w:rPr>
          <w:sz w:val="22"/>
          <w:szCs w:val="22"/>
        </w:rPr>
        <w:t>авиационный спорт (5.1.6)</w:t>
      </w:r>
    </w:p>
    <w:p w:rsidR="005C49C3" w:rsidRDefault="005C49C3" w:rsidP="00D4307A">
      <w:pPr>
        <w:numPr>
          <w:ilvl w:val="0"/>
          <w:numId w:val="37"/>
        </w:numPr>
        <w:tabs>
          <w:tab w:val="left" w:pos="0"/>
        </w:tabs>
        <w:suppressAutoHyphens/>
        <w:autoSpaceDE w:val="0"/>
        <w:jc w:val="both"/>
        <w:rPr>
          <w:sz w:val="22"/>
          <w:szCs w:val="22"/>
        </w:rPr>
      </w:pPr>
      <w:r>
        <w:rPr>
          <w:sz w:val="22"/>
          <w:szCs w:val="22"/>
        </w:rPr>
        <w:t>спортивные базы (5.1.7)</w:t>
      </w:r>
    </w:p>
    <w:p w:rsidR="005C49C3" w:rsidRDefault="005C49C3" w:rsidP="005C49C3">
      <w:pPr>
        <w:widowControl w:val="0"/>
        <w:spacing w:before="60" w:after="60"/>
        <w:rPr>
          <w:b/>
          <w:bCs/>
          <w:sz w:val="22"/>
          <w:szCs w:val="22"/>
        </w:rPr>
      </w:pPr>
      <w:r>
        <w:rPr>
          <w:b/>
          <w:bCs/>
          <w:sz w:val="22"/>
          <w:szCs w:val="22"/>
        </w:rPr>
        <w:t>Параметры застройки:</w:t>
      </w:r>
    </w:p>
    <w:p w:rsidR="005C49C3" w:rsidRDefault="005C49C3" w:rsidP="00D4307A">
      <w:pPr>
        <w:numPr>
          <w:ilvl w:val="0"/>
          <w:numId w:val="56"/>
        </w:numPr>
        <w:tabs>
          <w:tab w:val="left" w:pos="0"/>
        </w:tabs>
        <w:suppressAutoHyphens/>
        <w:ind w:left="0" w:firstLine="0"/>
        <w:jc w:val="both"/>
        <w:rPr>
          <w:sz w:val="22"/>
          <w:szCs w:val="22"/>
        </w:rPr>
      </w:pPr>
      <w:r>
        <w:rPr>
          <w:sz w:val="22"/>
          <w:szCs w:val="22"/>
        </w:rPr>
        <w:t>минимальная площадь земельных участков – не устанавливается;</w:t>
      </w:r>
    </w:p>
    <w:p w:rsidR="005C49C3" w:rsidRDefault="005C49C3" w:rsidP="00D4307A">
      <w:pPr>
        <w:numPr>
          <w:ilvl w:val="0"/>
          <w:numId w:val="56"/>
        </w:numPr>
        <w:tabs>
          <w:tab w:val="left" w:pos="0"/>
        </w:tabs>
        <w:suppressAutoHyphens/>
        <w:ind w:left="0" w:firstLine="0"/>
        <w:jc w:val="both"/>
        <w:rPr>
          <w:sz w:val="22"/>
          <w:szCs w:val="22"/>
        </w:rPr>
      </w:pPr>
      <w:r>
        <w:rPr>
          <w:sz w:val="22"/>
          <w:szCs w:val="22"/>
        </w:rPr>
        <w:lastRenderedPageBreak/>
        <w:t>Максимальная площадь земельных участков - 5 га;</w:t>
      </w:r>
    </w:p>
    <w:p w:rsidR="005C49C3" w:rsidRDefault="005C49C3" w:rsidP="00D4307A">
      <w:pPr>
        <w:numPr>
          <w:ilvl w:val="0"/>
          <w:numId w:val="56"/>
        </w:numPr>
        <w:tabs>
          <w:tab w:val="left" w:pos="0"/>
        </w:tabs>
        <w:suppressAutoHyphens/>
        <w:ind w:left="0" w:firstLine="0"/>
        <w:jc w:val="both"/>
        <w:rPr>
          <w:sz w:val="22"/>
          <w:szCs w:val="22"/>
        </w:rPr>
      </w:pPr>
      <w:r>
        <w:rPr>
          <w:sz w:val="22"/>
          <w:szCs w:val="22"/>
        </w:rPr>
        <w:t xml:space="preserve">максимальное количество этажей зданий – устанавливается проектом планировки территории; </w:t>
      </w:r>
    </w:p>
    <w:p w:rsidR="005C49C3" w:rsidRDefault="005C49C3" w:rsidP="00D4307A">
      <w:pPr>
        <w:numPr>
          <w:ilvl w:val="0"/>
          <w:numId w:val="56"/>
        </w:numPr>
        <w:tabs>
          <w:tab w:val="left" w:pos="0"/>
        </w:tabs>
        <w:suppressAutoHyphens/>
        <w:ind w:left="0" w:firstLine="0"/>
        <w:jc w:val="both"/>
        <w:rPr>
          <w:sz w:val="22"/>
          <w:szCs w:val="22"/>
        </w:rPr>
      </w:pPr>
      <w:r>
        <w:rPr>
          <w:sz w:val="22"/>
          <w:szCs w:val="22"/>
        </w:rPr>
        <w:t xml:space="preserve">максимальная высота зданий от уровня земли до верха перекрытия последнего этажа – устанавливается проектом планировки территории; </w:t>
      </w:r>
    </w:p>
    <w:p w:rsidR="005C49C3" w:rsidRDefault="005C49C3" w:rsidP="00D4307A">
      <w:pPr>
        <w:numPr>
          <w:ilvl w:val="0"/>
          <w:numId w:val="56"/>
        </w:numPr>
        <w:tabs>
          <w:tab w:val="left" w:pos="0"/>
        </w:tabs>
        <w:suppressAutoHyphens/>
        <w:ind w:left="0" w:firstLine="0"/>
        <w:jc w:val="both"/>
        <w:rPr>
          <w:sz w:val="22"/>
          <w:szCs w:val="22"/>
        </w:rPr>
      </w:pPr>
      <w:r>
        <w:rPr>
          <w:sz w:val="22"/>
          <w:szCs w:val="22"/>
        </w:rPr>
        <w:t>максимальный процент застройки участка – 70%;</w:t>
      </w:r>
    </w:p>
    <w:p w:rsidR="005C49C3" w:rsidRDefault="005C49C3" w:rsidP="00D4307A">
      <w:pPr>
        <w:numPr>
          <w:ilvl w:val="0"/>
          <w:numId w:val="56"/>
        </w:numPr>
        <w:tabs>
          <w:tab w:val="left" w:pos="0"/>
        </w:tabs>
        <w:suppressAutoHyphens/>
        <w:ind w:left="0" w:firstLine="0"/>
        <w:jc w:val="both"/>
        <w:rPr>
          <w:sz w:val="22"/>
          <w:szCs w:val="22"/>
        </w:rPr>
      </w:pPr>
      <w:r>
        <w:rPr>
          <w:sz w:val="22"/>
          <w:szCs w:val="22"/>
        </w:rPr>
        <w:t>минимальный процент озеленения участка - 15%;</w:t>
      </w:r>
    </w:p>
    <w:p w:rsidR="005C49C3" w:rsidRDefault="005C49C3" w:rsidP="00D4307A">
      <w:pPr>
        <w:numPr>
          <w:ilvl w:val="0"/>
          <w:numId w:val="56"/>
        </w:numPr>
        <w:tabs>
          <w:tab w:val="left" w:pos="0"/>
        </w:tabs>
        <w:suppressAutoHyphens/>
        <w:ind w:left="0" w:firstLine="0"/>
        <w:jc w:val="both"/>
        <w:rPr>
          <w:sz w:val="22"/>
          <w:szCs w:val="22"/>
        </w:rPr>
      </w:pPr>
      <w:r>
        <w:rPr>
          <w:bCs/>
          <w:sz w:val="22"/>
          <w:szCs w:val="22"/>
        </w:rPr>
        <w:t xml:space="preserve">площадь территорий, предназначенных для хранения транспортных средств </w:t>
      </w:r>
      <w:r>
        <w:rPr>
          <w:sz w:val="22"/>
          <w:szCs w:val="22"/>
        </w:rPr>
        <w:t>–</w:t>
      </w:r>
      <w:r>
        <w:rPr>
          <w:bCs/>
          <w:sz w:val="22"/>
          <w:szCs w:val="22"/>
        </w:rPr>
        <w:t xml:space="preserve"> не более 10% от площади земельного участка</w:t>
      </w:r>
    </w:p>
    <w:p w:rsidR="005C49C3" w:rsidRDefault="005C49C3" w:rsidP="00D4307A">
      <w:pPr>
        <w:numPr>
          <w:ilvl w:val="0"/>
          <w:numId w:val="56"/>
        </w:numPr>
        <w:tabs>
          <w:tab w:val="left" w:pos="0"/>
        </w:tabs>
        <w:suppressAutoHyphens/>
        <w:ind w:left="0" w:firstLine="0"/>
        <w:jc w:val="both"/>
        <w:rPr>
          <w:sz w:val="22"/>
          <w:szCs w:val="22"/>
        </w:rPr>
      </w:pPr>
      <w:r>
        <w:rPr>
          <w:sz w:val="22"/>
          <w:szCs w:val="22"/>
        </w:rPr>
        <w:t>минимальный отступы строений от границы участка (в случае, если иной показатель не установлен линией регулирования застройки) – 5 м;</w:t>
      </w:r>
    </w:p>
    <w:p w:rsidR="005C49C3" w:rsidRDefault="005C49C3" w:rsidP="00D4307A">
      <w:pPr>
        <w:numPr>
          <w:ilvl w:val="0"/>
          <w:numId w:val="56"/>
        </w:numPr>
        <w:tabs>
          <w:tab w:val="left" w:pos="0"/>
        </w:tabs>
        <w:suppressAutoHyphens/>
        <w:ind w:left="0" w:firstLine="0"/>
        <w:jc w:val="both"/>
        <w:rPr>
          <w:sz w:val="22"/>
          <w:szCs w:val="22"/>
        </w:rPr>
      </w:pPr>
      <w:r>
        <w:rPr>
          <w:sz w:val="22"/>
          <w:szCs w:val="22"/>
        </w:rPr>
        <w:t xml:space="preserve">требования к ограждению земельных участков: </w:t>
      </w:r>
    </w:p>
    <w:p w:rsidR="005C49C3" w:rsidRDefault="005C49C3" w:rsidP="00D4307A">
      <w:pPr>
        <w:numPr>
          <w:ilvl w:val="0"/>
          <w:numId w:val="36"/>
        </w:numPr>
        <w:tabs>
          <w:tab w:val="left" w:pos="-45"/>
        </w:tabs>
        <w:suppressAutoHyphens/>
        <w:jc w:val="both"/>
        <w:rPr>
          <w:sz w:val="22"/>
          <w:szCs w:val="22"/>
        </w:rPr>
      </w:pPr>
      <w:r>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C49C3" w:rsidRDefault="005C49C3" w:rsidP="00D4307A">
      <w:pPr>
        <w:numPr>
          <w:ilvl w:val="0"/>
          <w:numId w:val="36"/>
        </w:numPr>
        <w:tabs>
          <w:tab w:val="left" w:pos="-45"/>
        </w:tabs>
        <w:suppressAutoHyphens/>
        <w:jc w:val="both"/>
        <w:rPr>
          <w:sz w:val="22"/>
          <w:szCs w:val="22"/>
        </w:rPr>
      </w:pPr>
      <w:r>
        <w:rPr>
          <w:sz w:val="22"/>
          <w:szCs w:val="22"/>
        </w:rPr>
        <w:t xml:space="preserve">высота ограждения земельных участков должна быть не более 2 м; </w:t>
      </w:r>
    </w:p>
    <w:p w:rsidR="005C49C3" w:rsidRDefault="005C49C3" w:rsidP="00D4307A">
      <w:pPr>
        <w:numPr>
          <w:ilvl w:val="0"/>
          <w:numId w:val="36"/>
        </w:numPr>
        <w:tabs>
          <w:tab w:val="left" w:pos="-45"/>
        </w:tabs>
        <w:suppressAutoHyphens/>
        <w:jc w:val="both"/>
        <w:rPr>
          <w:sz w:val="22"/>
          <w:szCs w:val="22"/>
        </w:rPr>
      </w:pPr>
      <w:r>
        <w:rPr>
          <w:sz w:val="22"/>
          <w:szCs w:val="22"/>
        </w:rPr>
        <w:t xml:space="preserve">ограждения должны быть «прозрачными» с возможностью просмотра участка; </w:t>
      </w:r>
    </w:p>
    <w:p w:rsidR="005C49C3" w:rsidRDefault="005C49C3" w:rsidP="00D4307A">
      <w:pPr>
        <w:numPr>
          <w:ilvl w:val="0"/>
          <w:numId w:val="36"/>
        </w:numPr>
        <w:tabs>
          <w:tab w:val="left" w:pos="-45"/>
        </w:tabs>
        <w:suppressAutoHyphens/>
        <w:jc w:val="both"/>
        <w:rPr>
          <w:sz w:val="22"/>
          <w:szCs w:val="22"/>
        </w:rPr>
      </w:pPr>
      <w:r>
        <w:rPr>
          <w:sz w:val="22"/>
          <w:szCs w:val="22"/>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5C49C3" w:rsidRDefault="005C49C3" w:rsidP="005C49C3">
      <w:pPr>
        <w:tabs>
          <w:tab w:val="left" w:pos="0"/>
        </w:tabs>
        <w:suppressAutoHyphens/>
        <w:ind w:left="709"/>
        <w:jc w:val="both"/>
        <w:rPr>
          <w:bCs/>
          <w:sz w:val="22"/>
          <w:szCs w:val="22"/>
        </w:rPr>
      </w:pPr>
    </w:p>
    <w:p w:rsidR="005C49C3" w:rsidRDefault="005C49C3" w:rsidP="005C49C3">
      <w:pPr>
        <w:ind w:firstLine="720"/>
        <w:jc w:val="both"/>
        <w:rPr>
          <w:sz w:val="22"/>
          <w:szCs w:val="22"/>
        </w:rPr>
      </w:pPr>
      <w:r>
        <w:rPr>
          <w:sz w:val="22"/>
          <w:szCs w:val="22"/>
        </w:rPr>
        <w:t>Параметры застройки уточняются проектом планировки территории.</w:t>
      </w:r>
    </w:p>
    <w:p w:rsidR="005C49C3" w:rsidRDefault="005C49C3" w:rsidP="005C49C3">
      <w:pPr>
        <w:autoSpaceDE w:val="0"/>
        <w:spacing w:before="120" w:after="120"/>
        <w:ind w:firstLineChars="300" w:firstLine="660"/>
        <w:jc w:val="both"/>
        <w:rPr>
          <w:sz w:val="22"/>
          <w:szCs w:val="22"/>
          <w:highlight w:val="yellow"/>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120" w:after="120"/>
        <w:rPr>
          <w:b/>
          <w:bCs/>
          <w:sz w:val="22"/>
          <w:szCs w:val="22"/>
          <w:highlight w:val="yellow"/>
        </w:rPr>
      </w:pPr>
    </w:p>
    <w:p w:rsidR="005C49C3" w:rsidRDefault="005C49C3" w:rsidP="005C49C3">
      <w:pPr>
        <w:autoSpaceDE w:val="0"/>
        <w:spacing w:before="120" w:after="120"/>
        <w:rPr>
          <w:b/>
          <w:bCs/>
          <w:sz w:val="22"/>
          <w:szCs w:val="22"/>
        </w:rPr>
      </w:pPr>
      <w:r>
        <w:rPr>
          <w:b/>
          <w:bCs/>
          <w:sz w:val="22"/>
          <w:szCs w:val="22"/>
        </w:rPr>
        <w:t>ЗОНЫ ИНЖЕНЕРНОЙ И ТРАНСПОРТНОЙ ИНФРАСТРУКТУР:</w:t>
      </w:r>
    </w:p>
    <w:p w:rsidR="005C49C3" w:rsidRDefault="005C49C3" w:rsidP="005C49C3">
      <w:pPr>
        <w:autoSpaceDE w:val="0"/>
        <w:spacing w:before="60" w:after="60"/>
        <w:rPr>
          <w:b/>
          <w:bCs/>
          <w:sz w:val="22"/>
          <w:szCs w:val="22"/>
        </w:rPr>
      </w:pPr>
      <w:r>
        <w:rPr>
          <w:b/>
          <w:bCs/>
          <w:sz w:val="22"/>
          <w:szCs w:val="22"/>
        </w:rPr>
        <w:t>ИТ-2. Зона головных объектов инженерной инфраструктуры.</w:t>
      </w:r>
    </w:p>
    <w:p w:rsidR="005C49C3" w:rsidRDefault="005C49C3" w:rsidP="005C49C3">
      <w:pPr>
        <w:widowControl w:val="0"/>
        <w:spacing w:before="60"/>
        <w:rPr>
          <w:b/>
          <w:bCs/>
          <w:sz w:val="22"/>
          <w:szCs w:val="22"/>
        </w:rPr>
      </w:pPr>
      <w:r>
        <w:rPr>
          <w:b/>
          <w:bCs/>
          <w:sz w:val="22"/>
          <w:szCs w:val="22"/>
        </w:rPr>
        <w:t>Основные виды разрешенного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jc w:val="both"/>
        <w:rPr>
          <w:bCs/>
          <w:sz w:val="22"/>
          <w:szCs w:val="22"/>
        </w:rPr>
      </w:pPr>
      <w:r>
        <w:rPr>
          <w:bCs/>
          <w:sz w:val="22"/>
          <w:szCs w:val="22"/>
        </w:rPr>
        <w:t>транспорт (7.0);</w:t>
      </w:r>
    </w:p>
    <w:p w:rsidR="005C49C3" w:rsidRDefault="005C49C3" w:rsidP="00D4307A">
      <w:pPr>
        <w:numPr>
          <w:ilvl w:val="0"/>
          <w:numId w:val="57"/>
        </w:numPr>
        <w:tabs>
          <w:tab w:val="left" w:pos="0"/>
        </w:tabs>
        <w:suppressAutoHyphens/>
        <w:autoSpaceDE w:val="0"/>
        <w:jc w:val="both"/>
        <w:rPr>
          <w:sz w:val="22"/>
          <w:szCs w:val="22"/>
        </w:rPr>
      </w:pPr>
      <w:r>
        <w:rPr>
          <w:sz w:val="22"/>
          <w:szCs w:val="22"/>
        </w:rPr>
        <w:t>энергетика (6.7);</w:t>
      </w:r>
    </w:p>
    <w:p w:rsidR="005C49C3" w:rsidRDefault="005C49C3" w:rsidP="00D4307A">
      <w:pPr>
        <w:numPr>
          <w:ilvl w:val="0"/>
          <w:numId w:val="57"/>
        </w:numPr>
        <w:tabs>
          <w:tab w:val="left" w:pos="0"/>
        </w:tabs>
        <w:suppressAutoHyphens/>
        <w:autoSpaceDE w:val="0"/>
        <w:jc w:val="both"/>
        <w:rPr>
          <w:sz w:val="22"/>
          <w:szCs w:val="22"/>
        </w:rPr>
      </w:pPr>
      <w:r>
        <w:rPr>
          <w:sz w:val="22"/>
          <w:szCs w:val="22"/>
        </w:rPr>
        <w:t>атомная энергетика (6.7.1)</w:t>
      </w:r>
    </w:p>
    <w:p w:rsidR="005C49C3" w:rsidRDefault="005C49C3" w:rsidP="00D4307A">
      <w:pPr>
        <w:numPr>
          <w:ilvl w:val="0"/>
          <w:numId w:val="57"/>
        </w:numPr>
        <w:tabs>
          <w:tab w:val="left" w:pos="0"/>
        </w:tabs>
        <w:suppressAutoHyphens/>
        <w:autoSpaceDE w:val="0"/>
        <w:jc w:val="both"/>
        <w:rPr>
          <w:sz w:val="22"/>
          <w:szCs w:val="22"/>
        </w:rPr>
      </w:pPr>
      <w:r>
        <w:rPr>
          <w:sz w:val="22"/>
          <w:szCs w:val="22"/>
        </w:rPr>
        <w:t>связь (6.8);</w:t>
      </w:r>
    </w:p>
    <w:p w:rsidR="005C49C3" w:rsidRDefault="005C49C3" w:rsidP="00D4307A">
      <w:pPr>
        <w:numPr>
          <w:ilvl w:val="0"/>
          <w:numId w:val="57"/>
        </w:numPr>
        <w:tabs>
          <w:tab w:val="left" w:pos="0"/>
        </w:tabs>
        <w:suppressAutoHyphens/>
        <w:autoSpaceDE w:val="0"/>
        <w:jc w:val="both"/>
        <w:rPr>
          <w:bCs/>
          <w:sz w:val="22"/>
          <w:szCs w:val="22"/>
        </w:rPr>
      </w:pPr>
      <w:r>
        <w:rPr>
          <w:sz w:val="22"/>
          <w:szCs w:val="22"/>
        </w:rPr>
        <w:t>склады (6.9).</w:t>
      </w:r>
    </w:p>
    <w:p w:rsidR="005C49C3" w:rsidRDefault="005C49C3" w:rsidP="00D4307A">
      <w:pPr>
        <w:numPr>
          <w:ilvl w:val="0"/>
          <w:numId w:val="57"/>
        </w:numPr>
        <w:tabs>
          <w:tab w:val="left" w:pos="0"/>
        </w:tabs>
        <w:suppressAutoHyphens/>
        <w:autoSpaceDE w:val="0"/>
        <w:jc w:val="both"/>
        <w:rPr>
          <w:sz w:val="22"/>
          <w:szCs w:val="22"/>
        </w:rPr>
      </w:pPr>
      <w:r>
        <w:rPr>
          <w:sz w:val="22"/>
          <w:szCs w:val="22"/>
        </w:rPr>
        <w:t>складские площадки (6.9.1)</w:t>
      </w:r>
    </w:p>
    <w:p w:rsidR="005C49C3" w:rsidRDefault="005C49C3" w:rsidP="005C49C3">
      <w:pPr>
        <w:suppressAutoHyphens/>
        <w:autoSpaceDE w:val="0"/>
        <w:jc w:val="both"/>
        <w:rPr>
          <w:b/>
          <w:bCs/>
          <w:sz w:val="22"/>
          <w:szCs w:val="22"/>
        </w:rPr>
      </w:pPr>
      <w:r>
        <w:rPr>
          <w:b/>
          <w:bCs/>
          <w:sz w:val="22"/>
          <w:szCs w:val="22"/>
        </w:rPr>
        <w:t>Условно разрешенные виды использования объектов капитального строительства и земельных участков:</w:t>
      </w:r>
    </w:p>
    <w:p w:rsidR="005C49C3" w:rsidRDefault="005C49C3" w:rsidP="00D4307A">
      <w:pPr>
        <w:widowControl w:val="0"/>
        <w:numPr>
          <w:ilvl w:val="0"/>
          <w:numId w:val="57"/>
        </w:numPr>
        <w:tabs>
          <w:tab w:val="left" w:pos="0"/>
        </w:tabs>
        <w:suppressAutoHyphens/>
        <w:autoSpaceDE w:val="0"/>
        <w:spacing w:before="60"/>
        <w:jc w:val="both"/>
        <w:rPr>
          <w:bCs/>
          <w:sz w:val="22"/>
          <w:szCs w:val="22"/>
        </w:rPr>
      </w:pPr>
      <w:r>
        <w:rPr>
          <w:bCs/>
          <w:sz w:val="22"/>
          <w:szCs w:val="22"/>
        </w:rPr>
        <w:t>коммунальное обслуживание (3.1).</w:t>
      </w:r>
    </w:p>
    <w:p w:rsidR="005C49C3" w:rsidRDefault="005C49C3" w:rsidP="00D4307A">
      <w:pPr>
        <w:numPr>
          <w:ilvl w:val="0"/>
          <w:numId w:val="57"/>
        </w:numPr>
        <w:suppressAutoHyphens/>
        <w:jc w:val="both"/>
        <w:rPr>
          <w:b/>
          <w:bCs/>
          <w:sz w:val="22"/>
          <w:szCs w:val="22"/>
        </w:rPr>
      </w:pPr>
      <w:r>
        <w:rPr>
          <w:sz w:val="22"/>
          <w:szCs w:val="22"/>
          <w:shd w:val="clear" w:color="auto" w:fill="FFFFFF"/>
        </w:rPr>
        <w:t>предоставление коммунальных услуг (3.1.1)</w:t>
      </w:r>
    </w:p>
    <w:p w:rsidR="005C49C3" w:rsidRDefault="005C49C3" w:rsidP="00D4307A">
      <w:pPr>
        <w:numPr>
          <w:ilvl w:val="0"/>
          <w:numId w:val="57"/>
        </w:numPr>
        <w:suppressAutoHyphens/>
        <w:jc w:val="both"/>
        <w:rPr>
          <w:b/>
          <w:bCs/>
          <w:sz w:val="22"/>
          <w:szCs w:val="22"/>
        </w:rPr>
      </w:pPr>
      <w:r>
        <w:rPr>
          <w:sz w:val="22"/>
          <w:szCs w:val="22"/>
          <w:shd w:val="clear" w:color="auto" w:fill="FFFFFF"/>
        </w:rPr>
        <w:t>административные здания организаций обеспечивающих предоставление коммунальных услуг (3.1.2)</w:t>
      </w:r>
    </w:p>
    <w:p w:rsidR="005C49C3" w:rsidRDefault="005C49C3" w:rsidP="005C49C3">
      <w:pPr>
        <w:widowControl w:val="0"/>
        <w:suppressAutoHyphens/>
        <w:autoSpaceDE w:val="0"/>
        <w:spacing w:before="60"/>
        <w:jc w:val="both"/>
        <w:rPr>
          <w:b/>
          <w:bCs/>
          <w:sz w:val="22"/>
          <w:szCs w:val="22"/>
        </w:rPr>
      </w:pPr>
      <w:r>
        <w:rPr>
          <w:b/>
          <w:bCs/>
          <w:sz w:val="22"/>
          <w:szCs w:val="22"/>
        </w:rPr>
        <w:t>Вспомогательные виды разрешенного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jc w:val="both"/>
        <w:rPr>
          <w:bCs/>
          <w:sz w:val="22"/>
          <w:szCs w:val="22"/>
        </w:rPr>
      </w:pPr>
      <w:r>
        <w:rPr>
          <w:bCs/>
          <w:sz w:val="22"/>
          <w:szCs w:val="22"/>
        </w:rPr>
        <w:t>общее использование территории (12.0).</w:t>
      </w:r>
    </w:p>
    <w:p w:rsidR="005C49C3" w:rsidRDefault="005C49C3" w:rsidP="005C49C3">
      <w:pPr>
        <w:pStyle w:val="Iauiue"/>
        <w:spacing w:after="120"/>
        <w:ind w:firstLine="709"/>
        <w:jc w:val="both"/>
        <w:rPr>
          <w:sz w:val="22"/>
          <w:szCs w:val="22"/>
        </w:rPr>
      </w:pPr>
      <w:r>
        <w:rPr>
          <w:sz w:val="22"/>
          <w:szCs w:val="22"/>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w:t>
      </w:r>
      <w:r>
        <w:rPr>
          <w:sz w:val="22"/>
          <w:szCs w:val="22"/>
        </w:rPr>
        <w:lastRenderedPageBreak/>
        <w:t>устанавливаются.</w:t>
      </w:r>
    </w:p>
    <w:p w:rsidR="005C49C3" w:rsidRDefault="005C49C3" w:rsidP="005C49C3">
      <w:pPr>
        <w:pStyle w:val="Iauiue"/>
        <w:spacing w:after="120"/>
        <w:ind w:firstLine="709"/>
        <w:jc w:val="both"/>
        <w:rPr>
          <w:sz w:val="22"/>
          <w:szCs w:val="22"/>
        </w:rPr>
      </w:pPr>
      <w:r>
        <w:rPr>
          <w:sz w:val="22"/>
          <w:szCs w:val="22"/>
        </w:rPr>
        <w:t>Отступы зданий и сооружений от границ земельных участков в соответствии с техническими регламентами.</w:t>
      </w:r>
    </w:p>
    <w:p w:rsidR="005C49C3" w:rsidRDefault="005C49C3" w:rsidP="005C49C3">
      <w:pPr>
        <w:pStyle w:val="Iauiue"/>
        <w:spacing w:after="120"/>
        <w:ind w:firstLine="709"/>
        <w:jc w:val="both"/>
        <w:rPr>
          <w:sz w:val="22"/>
          <w:szCs w:val="22"/>
        </w:rPr>
      </w:pPr>
      <w:r>
        <w:rPr>
          <w:sz w:val="22"/>
          <w:szCs w:val="22"/>
        </w:rPr>
        <w:t>Минимальный процент озеленения территории в соответствии с региональными нормативами градостроительного проектирования.</w:t>
      </w:r>
    </w:p>
    <w:p w:rsidR="005C49C3" w:rsidRDefault="005C49C3" w:rsidP="005C49C3">
      <w:pPr>
        <w:autoSpaceDE w:val="0"/>
        <w:spacing w:before="60" w:after="60"/>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60" w:after="60"/>
        <w:rPr>
          <w:b/>
          <w:bCs/>
          <w:sz w:val="22"/>
          <w:szCs w:val="22"/>
        </w:rPr>
      </w:pPr>
      <w:r>
        <w:rPr>
          <w:b/>
          <w:bCs/>
          <w:sz w:val="22"/>
          <w:szCs w:val="22"/>
        </w:rPr>
        <w:t>ИТ-3. Зона инженерной и транспортной инфраструктуры.</w:t>
      </w:r>
    </w:p>
    <w:p w:rsidR="005C49C3" w:rsidRDefault="005C49C3" w:rsidP="005C49C3">
      <w:pPr>
        <w:pStyle w:val="Iauiue"/>
        <w:spacing w:after="120"/>
        <w:ind w:firstLine="709"/>
        <w:jc w:val="both"/>
        <w:rPr>
          <w:i/>
          <w:iCs/>
          <w:color w:val="000000"/>
          <w:sz w:val="22"/>
          <w:szCs w:val="22"/>
        </w:rPr>
      </w:pPr>
      <w:proofErr w:type="gramStart"/>
      <w:r>
        <w:rPr>
          <w:i/>
          <w:iCs/>
          <w:color w:val="000000"/>
          <w:sz w:val="22"/>
          <w:szCs w:val="22"/>
        </w:rPr>
        <w:t>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w:t>
      </w:r>
      <w:proofErr w:type="gramEnd"/>
      <w:r>
        <w:rPr>
          <w:i/>
          <w:iCs/>
          <w:color w:val="000000"/>
          <w:sz w:val="22"/>
          <w:szCs w:val="22"/>
        </w:rPr>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5C49C3" w:rsidRDefault="005C49C3" w:rsidP="005C49C3">
      <w:pPr>
        <w:widowControl w:val="0"/>
        <w:spacing w:before="60"/>
        <w:rPr>
          <w:b/>
          <w:bCs/>
          <w:sz w:val="22"/>
          <w:szCs w:val="22"/>
        </w:rPr>
      </w:pPr>
      <w:r>
        <w:rPr>
          <w:b/>
          <w:bCs/>
          <w:sz w:val="22"/>
          <w:szCs w:val="22"/>
        </w:rPr>
        <w:t>Основные виды разрешенного использования территории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jc w:val="both"/>
        <w:rPr>
          <w:sz w:val="22"/>
          <w:szCs w:val="22"/>
        </w:rPr>
      </w:pPr>
      <w:r>
        <w:rPr>
          <w:sz w:val="22"/>
          <w:szCs w:val="22"/>
        </w:rPr>
        <w:t>автомобильный транспорт (7.1);</w:t>
      </w:r>
    </w:p>
    <w:p w:rsidR="005C49C3" w:rsidRDefault="005C49C3" w:rsidP="00D4307A">
      <w:pPr>
        <w:numPr>
          <w:ilvl w:val="0"/>
          <w:numId w:val="57"/>
        </w:numPr>
        <w:tabs>
          <w:tab w:val="left" w:pos="0"/>
        </w:tabs>
        <w:suppressAutoHyphens/>
        <w:autoSpaceDE w:val="0"/>
        <w:jc w:val="both"/>
        <w:rPr>
          <w:sz w:val="22"/>
          <w:szCs w:val="22"/>
        </w:rPr>
      </w:pPr>
      <w:r>
        <w:rPr>
          <w:sz w:val="22"/>
          <w:szCs w:val="22"/>
        </w:rPr>
        <w:t>железнодорожные пути (7.1.1)</w:t>
      </w:r>
    </w:p>
    <w:p w:rsidR="005C49C3" w:rsidRDefault="005C49C3" w:rsidP="00D4307A">
      <w:pPr>
        <w:numPr>
          <w:ilvl w:val="0"/>
          <w:numId w:val="57"/>
        </w:numPr>
        <w:tabs>
          <w:tab w:val="left" w:pos="0"/>
        </w:tabs>
        <w:suppressAutoHyphens/>
        <w:autoSpaceDE w:val="0"/>
        <w:jc w:val="both"/>
        <w:rPr>
          <w:sz w:val="22"/>
          <w:szCs w:val="22"/>
        </w:rPr>
      </w:pPr>
      <w:r>
        <w:rPr>
          <w:sz w:val="22"/>
          <w:szCs w:val="22"/>
        </w:rPr>
        <w:t>обслуживание железнодорожных перевозок (7.1.2)</w:t>
      </w:r>
    </w:p>
    <w:p w:rsidR="005C49C3" w:rsidRDefault="005C49C3" w:rsidP="00D4307A">
      <w:pPr>
        <w:numPr>
          <w:ilvl w:val="0"/>
          <w:numId w:val="57"/>
        </w:numPr>
        <w:tabs>
          <w:tab w:val="left" w:pos="0"/>
        </w:tabs>
        <w:suppressAutoHyphens/>
        <w:autoSpaceDE w:val="0"/>
        <w:jc w:val="both"/>
        <w:rPr>
          <w:sz w:val="22"/>
          <w:szCs w:val="22"/>
        </w:rPr>
      </w:pPr>
      <w:r>
        <w:rPr>
          <w:sz w:val="22"/>
          <w:szCs w:val="22"/>
        </w:rPr>
        <w:t>трубопроводный транспорт (7.5);</w:t>
      </w:r>
    </w:p>
    <w:p w:rsidR="005C49C3" w:rsidRDefault="005C49C3" w:rsidP="00D4307A">
      <w:pPr>
        <w:numPr>
          <w:ilvl w:val="0"/>
          <w:numId w:val="57"/>
        </w:numPr>
        <w:tabs>
          <w:tab w:val="left" w:pos="0"/>
        </w:tabs>
        <w:suppressAutoHyphens/>
        <w:autoSpaceDE w:val="0"/>
        <w:jc w:val="both"/>
        <w:rPr>
          <w:sz w:val="22"/>
          <w:szCs w:val="22"/>
        </w:rPr>
      </w:pPr>
      <w:r>
        <w:rPr>
          <w:sz w:val="22"/>
          <w:szCs w:val="22"/>
        </w:rPr>
        <w:t>гидротехнические сооружения (11.3);</w:t>
      </w:r>
    </w:p>
    <w:p w:rsidR="005C49C3" w:rsidRDefault="005C49C3" w:rsidP="00D4307A">
      <w:pPr>
        <w:numPr>
          <w:ilvl w:val="0"/>
          <w:numId w:val="57"/>
        </w:numPr>
        <w:tabs>
          <w:tab w:val="left" w:pos="0"/>
        </w:tabs>
        <w:suppressAutoHyphens/>
        <w:autoSpaceDE w:val="0"/>
        <w:jc w:val="both"/>
        <w:rPr>
          <w:sz w:val="22"/>
          <w:szCs w:val="22"/>
        </w:rPr>
      </w:pPr>
      <w:r>
        <w:rPr>
          <w:sz w:val="22"/>
          <w:szCs w:val="22"/>
        </w:rPr>
        <w:t>энергетика (6.7);</w:t>
      </w:r>
    </w:p>
    <w:p w:rsidR="005C49C3" w:rsidRDefault="005C49C3" w:rsidP="00D4307A">
      <w:pPr>
        <w:numPr>
          <w:ilvl w:val="0"/>
          <w:numId w:val="57"/>
        </w:numPr>
        <w:tabs>
          <w:tab w:val="left" w:pos="0"/>
        </w:tabs>
        <w:suppressAutoHyphens/>
        <w:autoSpaceDE w:val="0"/>
        <w:jc w:val="both"/>
        <w:rPr>
          <w:sz w:val="22"/>
          <w:szCs w:val="22"/>
        </w:rPr>
      </w:pPr>
      <w:r>
        <w:rPr>
          <w:sz w:val="22"/>
          <w:szCs w:val="22"/>
        </w:rPr>
        <w:t>атомная энергетика (6.7.1)</w:t>
      </w:r>
    </w:p>
    <w:p w:rsidR="005C49C3" w:rsidRDefault="005C49C3" w:rsidP="00D4307A">
      <w:pPr>
        <w:numPr>
          <w:ilvl w:val="0"/>
          <w:numId w:val="57"/>
        </w:numPr>
        <w:tabs>
          <w:tab w:val="left" w:pos="0"/>
        </w:tabs>
        <w:suppressAutoHyphens/>
        <w:autoSpaceDE w:val="0"/>
        <w:jc w:val="both"/>
        <w:rPr>
          <w:sz w:val="22"/>
          <w:szCs w:val="22"/>
        </w:rPr>
      </w:pPr>
      <w:r>
        <w:rPr>
          <w:sz w:val="22"/>
          <w:szCs w:val="22"/>
        </w:rPr>
        <w:t>общее пользование территорией (12.0).</w:t>
      </w:r>
    </w:p>
    <w:p w:rsidR="005C49C3" w:rsidRDefault="005C49C3" w:rsidP="00D4307A">
      <w:pPr>
        <w:numPr>
          <w:ilvl w:val="0"/>
          <w:numId w:val="57"/>
        </w:numPr>
        <w:suppressAutoHyphens/>
        <w:autoSpaceDE w:val="0"/>
        <w:jc w:val="both"/>
        <w:rPr>
          <w:sz w:val="22"/>
          <w:szCs w:val="22"/>
        </w:rPr>
      </w:pPr>
      <w:proofErr w:type="spellStart"/>
      <w:r>
        <w:rPr>
          <w:sz w:val="22"/>
          <w:szCs w:val="22"/>
        </w:rPr>
        <w:t>уличн</w:t>
      </w:r>
      <w:proofErr w:type="gramStart"/>
      <w:r>
        <w:rPr>
          <w:sz w:val="22"/>
          <w:szCs w:val="22"/>
        </w:rPr>
        <w:t>о</w:t>
      </w:r>
      <w:proofErr w:type="spellEnd"/>
      <w:r>
        <w:rPr>
          <w:sz w:val="22"/>
          <w:szCs w:val="22"/>
        </w:rPr>
        <w:t>-</w:t>
      </w:r>
      <w:proofErr w:type="gramEnd"/>
      <w:r>
        <w:rPr>
          <w:sz w:val="22"/>
          <w:szCs w:val="22"/>
        </w:rPr>
        <w:t xml:space="preserve"> дорожная сеть(12.0.1)</w:t>
      </w:r>
    </w:p>
    <w:p w:rsidR="005C49C3" w:rsidRDefault="005C49C3" w:rsidP="00D4307A">
      <w:pPr>
        <w:numPr>
          <w:ilvl w:val="0"/>
          <w:numId w:val="57"/>
        </w:numPr>
        <w:suppressAutoHyphens/>
        <w:autoSpaceDE w:val="0"/>
        <w:jc w:val="both"/>
        <w:rPr>
          <w:sz w:val="22"/>
          <w:szCs w:val="22"/>
        </w:rPr>
      </w:pPr>
      <w:r>
        <w:rPr>
          <w:sz w:val="22"/>
          <w:szCs w:val="22"/>
        </w:rPr>
        <w:t>благоустройство территории (12.0.2)</w:t>
      </w:r>
    </w:p>
    <w:p w:rsidR="005C49C3" w:rsidRDefault="005C49C3" w:rsidP="005C49C3">
      <w:pPr>
        <w:widowControl w:val="0"/>
        <w:spacing w:before="60"/>
        <w:rPr>
          <w:b/>
          <w:bCs/>
          <w:sz w:val="22"/>
          <w:szCs w:val="22"/>
        </w:rPr>
      </w:pPr>
      <w:r>
        <w:rPr>
          <w:b/>
          <w:bCs/>
          <w:sz w:val="22"/>
          <w:szCs w:val="22"/>
        </w:rPr>
        <w:t>Условно разрешенные виды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jc w:val="both"/>
        <w:rPr>
          <w:sz w:val="22"/>
          <w:szCs w:val="22"/>
        </w:rPr>
      </w:pPr>
      <w:r>
        <w:rPr>
          <w:sz w:val="22"/>
          <w:szCs w:val="22"/>
        </w:rPr>
        <w:t>обслуживание автотранспорта (4.9);</w:t>
      </w:r>
    </w:p>
    <w:p w:rsidR="005C49C3" w:rsidRDefault="005C49C3" w:rsidP="00D4307A">
      <w:pPr>
        <w:numPr>
          <w:ilvl w:val="0"/>
          <w:numId w:val="57"/>
        </w:numPr>
        <w:tabs>
          <w:tab w:val="left" w:pos="0"/>
        </w:tabs>
        <w:suppressAutoHyphens/>
        <w:autoSpaceDE w:val="0"/>
        <w:jc w:val="both"/>
        <w:rPr>
          <w:sz w:val="22"/>
          <w:szCs w:val="22"/>
        </w:rPr>
      </w:pPr>
      <w:r>
        <w:rPr>
          <w:sz w:val="22"/>
          <w:szCs w:val="22"/>
        </w:rPr>
        <w:t>связь (6.8);</w:t>
      </w:r>
    </w:p>
    <w:p w:rsidR="005C49C3" w:rsidRDefault="005C49C3" w:rsidP="00D4307A">
      <w:pPr>
        <w:numPr>
          <w:ilvl w:val="0"/>
          <w:numId w:val="57"/>
        </w:numPr>
        <w:tabs>
          <w:tab w:val="left" w:pos="0"/>
        </w:tabs>
        <w:suppressAutoHyphens/>
        <w:autoSpaceDE w:val="0"/>
        <w:jc w:val="both"/>
        <w:rPr>
          <w:sz w:val="22"/>
          <w:szCs w:val="22"/>
        </w:rPr>
      </w:pPr>
      <w:r>
        <w:rPr>
          <w:sz w:val="22"/>
          <w:szCs w:val="22"/>
        </w:rPr>
        <w:t>общественное питание (4.6).</w:t>
      </w:r>
    </w:p>
    <w:p w:rsidR="005C49C3" w:rsidRDefault="005C49C3" w:rsidP="005C49C3">
      <w:pPr>
        <w:suppressAutoHyphens/>
        <w:jc w:val="both"/>
        <w:rPr>
          <w:b/>
          <w:bCs/>
          <w:sz w:val="22"/>
          <w:szCs w:val="22"/>
        </w:rPr>
      </w:pPr>
      <w:r>
        <w:rPr>
          <w:bCs/>
          <w:sz w:val="22"/>
          <w:szCs w:val="22"/>
        </w:rPr>
        <w:t>Вспомогательные виды разрешенного использования не устанавливаются.</w:t>
      </w:r>
    </w:p>
    <w:p w:rsidR="005C49C3" w:rsidRDefault="005C49C3" w:rsidP="005C49C3">
      <w:pPr>
        <w:pStyle w:val="Iauiue"/>
        <w:spacing w:after="120"/>
        <w:ind w:firstLine="709"/>
        <w:jc w:val="both"/>
        <w:rPr>
          <w:sz w:val="22"/>
          <w:szCs w:val="22"/>
        </w:rPr>
      </w:pPr>
      <w:r>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p w:rsidR="005C49C3" w:rsidRDefault="005C49C3" w:rsidP="005C49C3">
      <w:pPr>
        <w:pStyle w:val="Iauiue"/>
        <w:spacing w:after="120"/>
        <w:ind w:firstLine="709"/>
        <w:jc w:val="both"/>
        <w:rPr>
          <w:sz w:val="22"/>
          <w:szCs w:val="22"/>
        </w:rPr>
      </w:pPr>
      <w:r>
        <w:rPr>
          <w:sz w:val="22"/>
          <w:szCs w:val="22"/>
        </w:rPr>
        <w:t>Отступы зданий и сооружений от границ земельных участков в соответствии с техническими регламентами.</w:t>
      </w:r>
    </w:p>
    <w:p w:rsidR="005C49C3" w:rsidRDefault="005C49C3" w:rsidP="005C49C3">
      <w:pPr>
        <w:pStyle w:val="Iauiue"/>
        <w:spacing w:after="120"/>
        <w:ind w:firstLine="709"/>
        <w:jc w:val="both"/>
        <w:rPr>
          <w:sz w:val="22"/>
          <w:szCs w:val="22"/>
        </w:rPr>
      </w:pPr>
      <w:r>
        <w:rPr>
          <w:sz w:val="22"/>
          <w:szCs w:val="22"/>
        </w:rPr>
        <w:t xml:space="preserve">Минимальный процент озеленения территории в соответствии с региональными </w:t>
      </w:r>
      <w:r>
        <w:rPr>
          <w:sz w:val="22"/>
          <w:szCs w:val="22"/>
        </w:rPr>
        <w:lastRenderedPageBreak/>
        <w:t>нормативами градостроительного проектирования.</w:t>
      </w:r>
    </w:p>
    <w:p w:rsidR="005C49C3" w:rsidRDefault="005C49C3" w:rsidP="00D4307A">
      <w:pPr>
        <w:numPr>
          <w:ilvl w:val="0"/>
          <w:numId w:val="57"/>
        </w:numPr>
        <w:suppressAutoHyphens/>
        <w:autoSpaceDE w:val="0"/>
        <w:jc w:val="both"/>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120" w:after="120"/>
        <w:rPr>
          <w:b/>
          <w:bCs/>
          <w:sz w:val="22"/>
          <w:szCs w:val="22"/>
        </w:rPr>
      </w:pPr>
      <w:r>
        <w:rPr>
          <w:b/>
          <w:bCs/>
          <w:sz w:val="22"/>
          <w:szCs w:val="22"/>
        </w:rPr>
        <w:t>ЗОНЫ СЕЛЬСКОХОЗЯЙСТВЕННОГО ИСПОЛЬЗОВАНИЯ:</w:t>
      </w:r>
    </w:p>
    <w:p w:rsidR="005C49C3" w:rsidRDefault="005C49C3" w:rsidP="005C49C3">
      <w:pPr>
        <w:autoSpaceDE w:val="0"/>
        <w:spacing w:before="60" w:after="60"/>
        <w:rPr>
          <w:b/>
          <w:bCs/>
          <w:sz w:val="22"/>
          <w:szCs w:val="22"/>
        </w:rPr>
      </w:pPr>
      <w:r>
        <w:rPr>
          <w:b/>
          <w:bCs/>
          <w:sz w:val="22"/>
          <w:szCs w:val="22"/>
        </w:rPr>
        <w:t>СХ-1. Зона сельскохозяйственных угодий.</w:t>
      </w:r>
    </w:p>
    <w:p w:rsidR="005C49C3" w:rsidRDefault="005C49C3" w:rsidP="005C49C3">
      <w:pPr>
        <w:widowControl w:val="0"/>
        <w:spacing w:before="60"/>
        <w:rPr>
          <w:b/>
          <w:bCs/>
          <w:sz w:val="22"/>
          <w:szCs w:val="22"/>
        </w:rPr>
      </w:pPr>
      <w:r>
        <w:rPr>
          <w:b/>
          <w:bCs/>
          <w:sz w:val="22"/>
          <w:szCs w:val="22"/>
        </w:rPr>
        <w:t>Основные виды разрешенного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rPr>
          <w:sz w:val="22"/>
          <w:szCs w:val="22"/>
        </w:rPr>
      </w:pPr>
      <w:r>
        <w:rPr>
          <w:sz w:val="22"/>
          <w:szCs w:val="22"/>
        </w:rPr>
        <w:t>растениеводство (1.1);</w:t>
      </w:r>
    </w:p>
    <w:p w:rsidR="005C49C3" w:rsidRDefault="005C49C3" w:rsidP="00D4307A">
      <w:pPr>
        <w:numPr>
          <w:ilvl w:val="0"/>
          <w:numId w:val="57"/>
        </w:numPr>
        <w:tabs>
          <w:tab w:val="left" w:pos="0"/>
        </w:tabs>
        <w:suppressAutoHyphens/>
        <w:autoSpaceDE w:val="0"/>
        <w:rPr>
          <w:sz w:val="22"/>
          <w:szCs w:val="22"/>
        </w:rPr>
      </w:pPr>
      <w:r>
        <w:rPr>
          <w:sz w:val="22"/>
          <w:szCs w:val="22"/>
        </w:rPr>
        <w:t>животноводство (1.7).</w:t>
      </w:r>
    </w:p>
    <w:p w:rsidR="005C49C3" w:rsidRDefault="005C49C3" w:rsidP="005C49C3">
      <w:pPr>
        <w:widowControl w:val="0"/>
        <w:spacing w:before="60"/>
        <w:rPr>
          <w:b/>
          <w:bCs/>
          <w:sz w:val="22"/>
          <w:szCs w:val="22"/>
        </w:rPr>
      </w:pPr>
      <w:r>
        <w:rPr>
          <w:b/>
          <w:bCs/>
          <w:sz w:val="22"/>
          <w:szCs w:val="22"/>
        </w:rPr>
        <w:t>Условно разрешенные виды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rPr>
          <w:sz w:val="22"/>
          <w:szCs w:val="22"/>
        </w:rPr>
      </w:pPr>
      <w:r>
        <w:rPr>
          <w:sz w:val="22"/>
          <w:szCs w:val="22"/>
        </w:rPr>
        <w:t>хранение и переработка сельскохозяйственной продукции (1.15);</w:t>
      </w:r>
    </w:p>
    <w:p w:rsidR="005C49C3" w:rsidRDefault="005C49C3" w:rsidP="00D4307A">
      <w:pPr>
        <w:numPr>
          <w:ilvl w:val="0"/>
          <w:numId w:val="57"/>
        </w:numPr>
        <w:tabs>
          <w:tab w:val="left" w:pos="0"/>
        </w:tabs>
        <w:suppressAutoHyphens/>
        <w:autoSpaceDE w:val="0"/>
        <w:rPr>
          <w:sz w:val="22"/>
          <w:szCs w:val="22"/>
        </w:rPr>
      </w:pPr>
      <w:r>
        <w:rPr>
          <w:sz w:val="22"/>
          <w:szCs w:val="22"/>
        </w:rPr>
        <w:t>ведение личного подсобного хозяйства на полевых участках (1.16);</w:t>
      </w:r>
    </w:p>
    <w:p w:rsidR="005C49C3" w:rsidRDefault="005C49C3" w:rsidP="00D4307A">
      <w:pPr>
        <w:numPr>
          <w:ilvl w:val="0"/>
          <w:numId w:val="57"/>
        </w:numPr>
        <w:tabs>
          <w:tab w:val="left" w:pos="0"/>
        </w:tabs>
        <w:suppressAutoHyphens/>
        <w:autoSpaceDE w:val="0"/>
        <w:rPr>
          <w:sz w:val="22"/>
          <w:szCs w:val="22"/>
        </w:rPr>
      </w:pPr>
      <w:r>
        <w:rPr>
          <w:sz w:val="22"/>
          <w:szCs w:val="22"/>
        </w:rPr>
        <w:t>обеспечение сельскохозяйственного производства (1.18).</w:t>
      </w:r>
    </w:p>
    <w:p w:rsidR="005C49C3" w:rsidRDefault="005C49C3" w:rsidP="005C49C3">
      <w:pPr>
        <w:suppressAutoHyphens/>
        <w:jc w:val="both"/>
        <w:rPr>
          <w:b/>
          <w:bCs/>
          <w:sz w:val="22"/>
          <w:szCs w:val="22"/>
        </w:rPr>
      </w:pPr>
      <w:r>
        <w:rPr>
          <w:bCs/>
          <w:sz w:val="22"/>
          <w:szCs w:val="22"/>
        </w:rPr>
        <w:t>Вспомогательные виды разрешенного использования не устанавливаются.</w:t>
      </w:r>
    </w:p>
    <w:p w:rsidR="005C49C3" w:rsidRDefault="005C49C3" w:rsidP="005C49C3">
      <w:pPr>
        <w:pStyle w:val="Iauiue"/>
        <w:spacing w:after="120"/>
        <w:ind w:firstLine="709"/>
        <w:jc w:val="both"/>
        <w:rPr>
          <w:sz w:val="22"/>
          <w:szCs w:val="22"/>
        </w:rPr>
      </w:pPr>
      <w:r>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СХ-1 не устанавливаются.</w:t>
      </w:r>
    </w:p>
    <w:p w:rsidR="005C49C3" w:rsidRDefault="005C49C3" w:rsidP="005C49C3">
      <w:pPr>
        <w:autoSpaceDE w:val="0"/>
        <w:ind w:firstLineChars="300" w:firstLine="660"/>
        <w:jc w:val="both"/>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60" w:after="60"/>
        <w:rPr>
          <w:b/>
          <w:bCs/>
          <w:sz w:val="22"/>
          <w:szCs w:val="22"/>
        </w:rPr>
      </w:pPr>
      <w:r>
        <w:rPr>
          <w:b/>
          <w:bCs/>
          <w:sz w:val="22"/>
          <w:szCs w:val="22"/>
        </w:rPr>
        <w:t>СХ-2. Зона объектов сельскохозяйственного назначения.</w:t>
      </w:r>
    </w:p>
    <w:p w:rsidR="005C49C3" w:rsidRDefault="005C49C3" w:rsidP="005C49C3">
      <w:pPr>
        <w:widowControl w:val="0"/>
        <w:spacing w:before="60"/>
        <w:rPr>
          <w:b/>
          <w:bCs/>
          <w:sz w:val="22"/>
          <w:szCs w:val="22"/>
        </w:rPr>
      </w:pPr>
      <w:r>
        <w:rPr>
          <w:b/>
          <w:bCs/>
          <w:sz w:val="22"/>
          <w:szCs w:val="22"/>
        </w:rPr>
        <w:t>Основные виды разрешенного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rPr>
          <w:sz w:val="22"/>
          <w:szCs w:val="22"/>
        </w:rPr>
      </w:pPr>
      <w:r>
        <w:rPr>
          <w:sz w:val="22"/>
          <w:szCs w:val="22"/>
        </w:rPr>
        <w:t>животноводство (1.7);</w:t>
      </w:r>
    </w:p>
    <w:p w:rsidR="005C49C3" w:rsidRDefault="005C49C3" w:rsidP="00D4307A">
      <w:pPr>
        <w:numPr>
          <w:ilvl w:val="0"/>
          <w:numId w:val="57"/>
        </w:numPr>
        <w:tabs>
          <w:tab w:val="left" w:pos="0"/>
        </w:tabs>
        <w:suppressAutoHyphens/>
        <w:autoSpaceDE w:val="0"/>
        <w:rPr>
          <w:sz w:val="22"/>
          <w:szCs w:val="22"/>
        </w:rPr>
      </w:pPr>
      <w:r>
        <w:rPr>
          <w:sz w:val="22"/>
          <w:szCs w:val="22"/>
        </w:rPr>
        <w:t>хранение и переработка сельскохозяйственной продукции (1.15);</w:t>
      </w:r>
    </w:p>
    <w:p w:rsidR="005C49C3" w:rsidRDefault="005C49C3" w:rsidP="00D4307A">
      <w:pPr>
        <w:numPr>
          <w:ilvl w:val="0"/>
          <w:numId w:val="57"/>
        </w:numPr>
        <w:tabs>
          <w:tab w:val="left" w:pos="0"/>
        </w:tabs>
        <w:suppressAutoHyphens/>
        <w:autoSpaceDE w:val="0"/>
        <w:rPr>
          <w:sz w:val="22"/>
          <w:szCs w:val="22"/>
        </w:rPr>
      </w:pPr>
      <w:r>
        <w:rPr>
          <w:sz w:val="22"/>
          <w:szCs w:val="22"/>
        </w:rPr>
        <w:t>обеспечение сельскохозяйственного производства (1.18);</w:t>
      </w:r>
    </w:p>
    <w:p w:rsidR="005C49C3" w:rsidRDefault="005C49C3" w:rsidP="00D4307A">
      <w:pPr>
        <w:numPr>
          <w:ilvl w:val="0"/>
          <w:numId w:val="57"/>
        </w:numPr>
        <w:tabs>
          <w:tab w:val="left" w:pos="0"/>
        </w:tabs>
        <w:suppressAutoHyphens/>
        <w:autoSpaceDE w:val="0"/>
        <w:rPr>
          <w:sz w:val="22"/>
          <w:szCs w:val="22"/>
        </w:rPr>
      </w:pPr>
      <w:r>
        <w:rPr>
          <w:sz w:val="22"/>
          <w:szCs w:val="22"/>
        </w:rPr>
        <w:t>пищевая промышленность (6.4);</w:t>
      </w:r>
    </w:p>
    <w:p w:rsidR="005C49C3" w:rsidRDefault="005C49C3" w:rsidP="00D4307A">
      <w:pPr>
        <w:numPr>
          <w:ilvl w:val="0"/>
          <w:numId w:val="57"/>
        </w:numPr>
        <w:tabs>
          <w:tab w:val="left" w:pos="0"/>
        </w:tabs>
        <w:suppressAutoHyphens/>
        <w:autoSpaceDE w:val="0"/>
        <w:rPr>
          <w:sz w:val="22"/>
          <w:szCs w:val="22"/>
        </w:rPr>
      </w:pPr>
      <w:r>
        <w:rPr>
          <w:sz w:val="22"/>
          <w:szCs w:val="22"/>
        </w:rPr>
        <w:t>склады (6.9).</w:t>
      </w:r>
    </w:p>
    <w:p w:rsidR="005C49C3" w:rsidRDefault="005C49C3" w:rsidP="00D4307A">
      <w:pPr>
        <w:numPr>
          <w:ilvl w:val="0"/>
          <w:numId w:val="57"/>
        </w:numPr>
        <w:tabs>
          <w:tab w:val="left" w:pos="0"/>
        </w:tabs>
        <w:suppressAutoHyphens/>
        <w:autoSpaceDE w:val="0"/>
        <w:jc w:val="both"/>
        <w:rPr>
          <w:sz w:val="22"/>
          <w:szCs w:val="22"/>
        </w:rPr>
      </w:pPr>
      <w:r>
        <w:rPr>
          <w:sz w:val="22"/>
          <w:szCs w:val="22"/>
        </w:rPr>
        <w:t>складские площадки (6.9.1)</w:t>
      </w:r>
    </w:p>
    <w:p w:rsidR="005C49C3" w:rsidRDefault="005C49C3" w:rsidP="005C49C3">
      <w:pPr>
        <w:widowControl w:val="0"/>
        <w:spacing w:before="60"/>
        <w:rPr>
          <w:b/>
          <w:bCs/>
          <w:sz w:val="22"/>
          <w:szCs w:val="22"/>
        </w:rPr>
      </w:pPr>
      <w:r>
        <w:rPr>
          <w:b/>
          <w:bCs/>
          <w:sz w:val="22"/>
          <w:szCs w:val="22"/>
        </w:rPr>
        <w:t>Условно разрешенные виды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rPr>
          <w:bCs/>
          <w:sz w:val="22"/>
          <w:szCs w:val="22"/>
        </w:rPr>
      </w:pPr>
      <w:r>
        <w:rPr>
          <w:bCs/>
          <w:sz w:val="22"/>
          <w:szCs w:val="22"/>
        </w:rPr>
        <w:t>приусадебный участок личного подсобного хозяйства (2.2).</w:t>
      </w:r>
    </w:p>
    <w:p w:rsidR="005C49C3" w:rsidRDefault="005C49C3" w:rsidP="005C49C3">
      <w:pPr>
        <w:suppressAutoHyphens/>
        <w:jc w:val="both"/>
        <w:rPr>
          <w:b/>
          <w:bCs/>
          <w:sz w:val="22"/>
          <w:szCs w:val="22"/>
        </w:rPr>
      </w:pPr>
      <w:r>
        <w:rPr>
          <w:bCs/>
          <w:sz w:val="22"/>
          <w:szCs w:val="22"/>
        </w:rPr>
        <w:t>Вспомогательные виды разрешенного использования не устанавливаются.</w:t>
      </w:r>
    </w:p>
    <w:p w:rsidR="005C49C3" w:rsidRDefault="005C49C3" w:rsidP="005C49C3">
      <w:pPr>
        <w:widowControl w:val="0"/>
        <w:spacing w:before="60" w:after="60"/>
        <w:rPr>
          <w:b/>
          <w:bCs/>
          <w:sz w:val="22"/>
          <w:szCs w:val="22"/>
        </w:rPr>
      </w:pPr>
      <w:r>
        <w:rPr>
          <w:b/>
          <w:bCs/>
          <w:sz w:val="22"/>
          <w:szCs w:val="22"/>
        </w:rPr>
        <w:t>Параметры застройки:</w:t>
      </w:r>
    </w:p>
    <w:p w:rsidR="005C49C3" w:rsidRDefault="005C49C3" w:rsidP="00D4307A">
      <w:pPr>
        <w:numPr>
          <w:ilvl w:val="0"/>
          <w:numId w:val="58"/>
        </w:numPr>
        <w:tabs>
          <w:tab w:val="left" w:pos="0"/>
        </w:tabs>
        <w:suppressAutoHyphens/>
        <w:ind w:left="0" w:firstLine="0"/>
        <w:jc w:val="both"/>
        <w:rPr>
          <w:sz w:val="22"/>
          <w:szCs w:val="22"/>
        </w:rPr>
      </w:pPr>
      <w:r>
        <w:rPr>
          <w:sz w:val="22"/>
          <w:szCs w:val="22"/>
        </w:rPr>
        <w:t>минимальная площадь земельных участков – 600 м</w:t>
      </w:r>
      <w:proofErr w:type="gramStart"/>
      <w:r>
        <w:rPr>
          <w:sz w:val="22"/>
          <w:szCs w:val="22"/>
          <w:vertAlign w:val="superscript"/>
        </w:rPr>
        <w:t>2</w:t>
      </w:r>
      <w:proofErr w:type="gramEnd"/>
      <w:r>
        <w:rPr>
          <w:sz w:val="22"/>
          <w:szCs w:val="22"/>
        </w:rPr>
        <w:t>;</w:t>
      </w:r>
    </w:p>
    <w:p w:rsidR="005C49C3" w:rsidRDefault="005C49C3" w:rsidP="00D4307A">
      <w:pPr>
        <w:numPr>
          <w:ilvl w:val="0"/>
          <w:numId w:val="58"/>
        </w:numPr>
        <w:tabs>
          <w:tab w:val="left" w:pos="0"/>
        </w:tabs>
        <w:suppressAutoHyphens/>
        <w:ind w:left="0" w:firstLine="0"/>
        <w:jc w:val="both"/>
        <w:rPr>
          <w:sz w:val="22"/>
          <w:szCs w:val="22"/>
        </w:rPr>
      </w:pPr>
      <w:r>
        <w:rPr>
          <w:sz w:val="22"/>
          <w:szCs w:val="22"/>
        </w:rPr>
        <w:t>максимальная площадь земельных участков - не устанавливается;</w:t>
      </w:r>
    </w:p>
    <w:p w:rsidR="005C49C3" w:rsidRDefault="005C49C3" w:rsidP="00D4307A">
      <w:pPr>
        <w:numPr>
          <w:ilvl w:val="0"/>
          <w:numId w:val="58"/>
        </w:numPr>
        <w:tabs>
          <w:tab w:val="left" w:pos="0"/>
        </w:tabs>
        <w:suppressAutoHyphens/>
        <w:ind w:left="0" w:firstLine="0"/>
        <w:jc w:val="both"/>
        <w:rPr>
          <w:sz w:val="22"/>
          <w:szCs w:val="22"/>
        </w:rPr>
      </w:pPr>
      <w:r>
        <w:rPr>
          <w:sz w:val="22"/>
          <w:szCs w:val="22"/>
        </w:rPr>
        <w:t xml:space="preserve">максимальное количество этажей зданий – не устанавливается; </w:t>
      </w:r>
    </w:p>
    <w:p w:rsidR="005C49C3" w:rsidRDefault="005C49C3" w:rsidP="00D4307A">
      <w:pPr>
        <w:numPr>
          <w:ilvl w:val="0"/>
          <w:numId w:val="58"/>
        </w:numPr>
        <w:tabs>
          <w:tab w:val="left" w:pos="0"/>
        </w:tabs>
        <w:suppressAutoHyphens/>
        <w:ind w:left="0" w:firstLine="0"/>
        <w:jc w:val="both"/>
        <w:rPr>
          <w:sz w:val="22"/>
          <w:szCs w:val="22"/>
        </w:rPr>
      </w:pPr>
      <w:r>
        <w:rPr>
          <w:sz w:val="22"/>
          <w:szCs w:val="22"/>
        </w:rPr>
        <w:t xml:space="preserve">максимальная высота зданий от уровня земли до верха перекрытия последнего этажа – не устанавливается; </w:t>
      </w:r>
    </w:p>
    <w:p w:rsidR="005C49C3" w:rsidRDefault="005C49C3" w:rsidP="00D4307A">
      <w:pPr>
        <w:numPr>
          <w:ilvl w:val="0"/>
          <w:numId w:val="58"/>
        </w:numPr>
        <w:tabs>
          <w:tab w:val="left" w:pos="0"/>
        </w:tabs>
        <w:suppressAutoHyphens/>
        <w:ind w:left="0" w:firstLine="0"/>
        <w:jc w:val="both"/>
        <w:rPr>
          <w:sz w:val="22"/>
          <w:szCs w:val="22"/>
        </w:rPr>
      </w:pPr>
      <w:r>
        <w:rPr>
          <w:sz w:val="22"/>
          <w:szCs w:val="22"/>
        </w:rPr>
        <w:t>максимальный процент застройки участка – 70%;</w:t>
      </w:r>
    </w:p>
    <w:p w:rsidR="005C49C3" w:rsidRDefault="005C49C3" w:rsidP="00D4307A">
      <w:pPr>
        <w:numPr>
          <w:ilvl w:val="0"/>
          <w:numId w:val="58"/>
        </w:numPr>
        <w:tabs>
          <w:tab w:val="left" w:pos="0"/>
        </w:tabs>
        <w:suppressAutoHyphens/>
        <w:ind w:left="0" w:firstLine="0"/>
        <w:jc w:val="both"/>
        <w:rPr>
          <w:sz w:val="22"/>
          <w:szCs w:val="22"/>
        </w:rPr>
      </w:pPr>
      <w:r>
        <w:rPr>
          <w:sz w:val="22"/>
          <w:szCs w:val="22"/>
        </w:rPr>
        <w:lastRenderedPageBreak/>
        <w:t xml:space="preserve">минимальный отступ от границ соседнего участка до основного строения – 3 м; </w:t>
      </w:r>
    </w:p>
    <w:p w:rsidR="005C49C3" w:rsidRDefault="005C49C3" w:rsidP="00D4307A">
      <w:pPr>
        <w:numPr>
          <w:ilvl w:val="0"/>
          <w:numId w:val="58"/>
        </w:numPr>
        <w:tabs>
          <w:tab w:val="left" w:pos="0"/>
        </w:tabs>
        <w:suppressAutoHyphens/>
        <w:ind w:left="0" w:firstLine="0"/>
        <w:jc w:val="both"/>
        <w:rPr>
          <w:sz w:val="22"/>
          <w:szCs w:val="22"/>
        </w:rPr>
      </w:pPr>
      <w:r>
        <w:rPr>
          <w:sz w:val="22"/>
          <w:szCs w:val="22"/>
        </w:rPr>
        <w:t xml:space="preserve">минимальный отступ от границ соседнего участка до вспомогательных строений (бани, гаражи и др.) – 1 м; </w:t>
      </w:r>
    </w:p>
    <w:p w:rsidR="005C49C3" w:rsidRDefault="005C49C3" w:rsidP="00D4307A">
      <w:pPr>
        <w:numPr>
          <w:ilvl w:val="0"/>
          <w:numId w:val="58"/>
        </w:numPr>
        <w:tabs>
          <w:tab w:val="left" w:pos="0"/>
        </w:tabs>
        <w:suppressAutoHyphens/>
        <w:ind w:left="0" w:firstLine="0"/>
        <w:jc w:val="both"/>
        <w:rPr>
          <w:sz w:val="22"/>
          <w:szCs w:val="22"/>
        </w:rPr>
      </w:pPr>
      <w:r>
        <w:rPr>
          <w:sz w:val="22"/>
          <w:szCs w:val="22"/>
        </w:rPr>
        <w:t xml:space="preserve">требования к ограждению земельных участков: </w:t>
      </w:r>
    </w:p>
    <w:p w:rsidR="005C49C3" w:rsidRDefault="005C49C3" w:rsidP="00D4307A">
      <w:pPr>
        <w:numPr>
          <w:ilvl w:val="0"/>
          <w:numId w:val="36"/>
        </w:numPr>
        <w:tabs>
          <w:tab w:val="left" w:pos="-45"/>
        </w:tabs>
        <w:suppressAutoHyphens/>
        <w:jc w:val="both"/>
        <w:rPr>
          <w:sz w:val="22"/>
          <w:szCs w:val="22"/>
        </w:rPr>
      </w:pPr>
      <w:r>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C49C3" w:rsidRDefault="005C49C3" w:rsidP="00D4307A">
      <w:pPr>
        <w:numPr>
          <w:ilvl w:val="0"/>
          <w:numId w:val="36"/>
        </w:numPr>
        <w:tabs>
          <w:tab w:val="left" w:pos="-45"/>
        </w:tabs>
        <w:suppressAutoHyphens/>
        <w:jc w:val="both"/>
        <w:rPr>
          <w:sz w:val="22"/>
          <w:szCs w:val="22"/>
        </w:rPr>
      </w:pPr>
      <w:r>
        <w:rPr>
          <w:sz w:val="22"/>
          <w:szCs w:val="22"/>
        </w:rPr>
        <w:t xml:space="preserve">высота ограждения земельных участков должна быть не более 2 м; </w:t>
      </w:r>
    </w:p>
    <w:p w:rsidR="005C49C3" w:rsidRDefault="005C49C3" w:rsidP="005C49C3">
      <w:pPr>
        <w:suppressAutoHyphens/>
        <w:autoSpaceDE w:val="0"/>
        <w:ind w:firstLineChars="300" w:firstLine="660"/>
        <w:jc w:val="both"/>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60" w:after="60"/>
        <w:rPr>
          <w:b/>
          <w:bCs/>
          <w:sz w:val="22"/>
          <w:szCs w:val="22"/>
        </w:rPr>
      </w:pPr>
      <w:r>
        <w:rPr>
          <w:b/>
          <w:bCs/>
          <w:sz w:val="22"/>
          <w:szCs w:val="22"/>
        </w:rPr>
        <w:t>СХ-3. Зона садоводства и огородничества.</w:t>
      </w:r>
    </w:p>
    <w:p w:rsidR="005C49C3" w:rsidRDefault="005C49C3" w:rsidP="005C49C3">
      <w:pPr>
        <w:pStyle w:val="Iauiue"/>
        <w:spacing w:after="120"/>
        <w:ind w:firstLine="709"/>
        <w:jc w:val="both"/>
        <w:rPr>
          <w:i/>
          <w:iCs/>
          <w:color w:val="000000"/>
          <w:sz w:val="22"/>
          <w:szCs w:val="22"/>
        </w:rPr>
      </w:pPr>
      <w:r>
        <w:rPr>
          <w:i/>
          <w:iCs/>
          <w:color w:val="000000"/>
          <w:sz w:val="22"/>
          <w:szCs w:val="22"/>
        </w:rPr>
        <w:t>Зона предназначена для ведения садоводства и огородничества как сезонного, так и круглогодичного использования.</w:t>
      </w:r>
    </w:p>
    <w:p w:rsidR="005C49C3" w:rsidRDefault="005C49C3" w:rsidP="005C49C3">
      <w:pPr>
        <w:widowControl w:val="0"/>
        <w:spacing w:before="60"/>
        <w:rPr>
          <w:b/>
          <w:bCs/>
          <w:sz w:val="22"/>
          <w:szCs w:val="22"/>
        </w:rPr>
      </w:pPr>
      <w:r>
        <w:rPr>
          <w:b/>
          <w:bCs/>
          <w:sz w:val="22"/>
          <w:szCs w:val="22"/>
        </w:rPr>
        <w:t>Основные виды разрешенного использования недвижимости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rPr>
          <w:sz w:val="22"/>
          <w:szCs w:val="22"/>
        </w:rPr>
      </w:pPr>
      <w:r>
        <w:rPr>
          <w:sz w:val="22"/>
          <w:szCs w:val="22"/>
        </w:rPr>
        <w:t>ведение огородничества (13.1);</w:t>
      </w:r>
    </w:p>
    <w:p w:rsidR="005C49C3" w:rsidRDefault="005C49C3" w:rsidP="00D4307A">
      <w:pPr>
        <w:numPr>
          <w:ilvl w:val="0"/>
          <w:numId w:val="57"/>
        </w:numPr>
        <w:tabs>
          <w:tab w:val="left" w:pos="0"/>
        </w:tabs>
        <w:suppressAutoHyphens/>
        <w:autoSpaceDE w:val="0"/>
        <w:rPr>
          <w:sz w:val="22"/>
          <w:szCs w:val="22"/>
        </w:rPr>
      </w:pPr>
      <w:r>
        <w:rPr>
          <w:sz w:val="22"/>
          <w:szCs w:val="22"/>
        </w:rPr>
        <w:t>ведение садоводства (13.2);</w:t>
      </w:r>
    </w:p>
    <w:p w:rsidR="005C49C3" w:rsidRDefault="005C49C3" w:rsidP="00D4307A">
      <w:pPr>
        <w:numPr>
          <w:ilvl w:val="0"/>
          <w:numId w:val="57"/>
        </w:numPr>
        <w:tabs>
          <w:tab w:val="left" w:pos="0"/>
        </w:tabs>
        <w:suppressAutoHyphens/>
        <w:autoSpaceDE w:val="0"/>
        <w:rPr>
          <w:sz w:val="22"/>
          <w:szCs w:val="22"/>
        </w:rPr>
      </w:pPr>
      <w:r>
        <w:rPr>
          <w:sz w:val="22"/>
          <w:szCs w:val="22"/>
        </w:rPr>
        <w:t>ведение дачного хозяйства (13.3).</w:t>
      </w:r>
    </w:p>
    <w:p w:rsidR="005C49C3" w:rsidRDefault="005C49C3" w:rsidP="005C49C3">
      <w:pPr>
        <w:widowControl w:val="0"/>
        <w:spacing w:before="60" w:after="60"/>
        <w:rPr>
          <w:b/>
          <w:bCs/>
          <w:sz w:val="22"/>
          <w:szCs w:val="22"/>
        </w:rPr>
      </w:pPr>
      <w:r>
        <w:rPr>
          <w:b/>
          <w:bCs/>
          <w:sz w:val="22"/>
          <w:szCs w:val="22"/>
        </w:rPr>
        <w:t>Параметры застройки:</w:t>
      </w:r>
    </w:p>
    <w:p w:rsidR="005C49C3" w:rsidRDefault="005C49C3" w:rsidP="00D4307A">
      <w:pPr>
        <w:numPr>
          <w:ilvl w:val="0"/>
          <w:numId w:val="59"/>
        </w:numPr>
        <w:tabs>
          <w:tab w:val="left" w:pos="0"/>
        </w:tabs>
        <w:suppressAutoHyphens/>
        <w:ind w:left="0" w:firstLine="0"/>
        <w:jc w:val="both"/>
        <w:rPr>
          <w:sz w:val="22"/>
          <w:szCs w:val="22"/>
        </w:rPr>
      </w:pPr>
      <w:r>
        <w:rPr>
          <w:sz w:val="22"/>
          <w:szCs w:val="22"/>
        </w:rPr>
        <w:t>минимальная (максимальная) площадь земельных участков – 300-2500 м</w:t>
      </w:r>
      <w:proofErr w:type="gramStart"/>
      <w:r>
        <w:rPr>
          <w:sz w:val="22"/>
          <w:szCs w:val="22"/>
          <w:vertAlign w:val="superscript"/>
        </w:rPr>
        <w:t>2</w:t>
      </w:r>
      <w:proofErr w:type="gramEnd"/>
      <w:r>
        <w:rPr>
          <w:sz w:val="22"/>
          <w:szCs w:val="22"/>
        </w:rPr>
        <w:t>;</w:t>
      </w:r>
    </w:p>
    <w:p w:rsidR="005C49C3" w:rsidRDefault="005C49C3" w:rsidP="00D4307A">
      <w:pPr>
        <w:numPr>
          <w:ilvl w:val="0"/>
          <w:numId w:val="59"/>
        </w:numPr>
        <w:tabs>
          <w:tab w:val="left" w:pos="0"/>
        </w:tabs>
        <w:suppressAutoHyphens/>
        <w:ind w:left="0" w:firstLine="0"/>
        <w:jc w:val="both"/>
        <w:rPr>
          <w:sz w:val="22"/>
          <w:szCs w:val="22"/>
        </w:rPr>
      </w:pPr>
      <w:r>
        <w:rPr>
          <w:sz w:val="22"/>
          <w:szCs w:val="22"/>
        </w:rPr>
        <w:t xml:space="preserve">максимальное количество этажей зданий – 3; </w:t>
      </w:r>
    </w:p>
    <w:p w:rsidR="005C49C3" w:rsidRDefault="005C49C3" w:rsidP="00D4307A">
      <w:pPr>
        <w:numPr>
          <w:ilvl w:val="0"/>
          <w:numId w:val="59"/>
        </w:numPr>
        <w:tabs>
          <w:tab w:val="left" w:pos="0"/>
        </w:tabs>
        <w:suppressAutoHyphens/>
        <w:ind w:left="0" w:firstLine="0"/>
        <w:jc w:val="both"/>
        <w:rPr>
          <w:sz w:val="22"/>
          <w:szCs w:val="22"/>
        </w:rPr>
      </w:pPr>
      <w:r>
        <w:rPr>
          <w:sz w:val="22"/>
          <w:szCs w:val="22"/>
        </w:rPr>
        <w:t xml:space="preserve">максимальная высота зданий от уровня земли до верха перекрытия последнего этажа – 12 м; </w:t>
      </w:r>
    </w:p>
    <w:p w:rsidR="005C49C3" w:rsidRDefault="005C49C3" w:rsidP="00D4307A">
      <w:pPr>
        <w:numPr>
          <w:ilvl w:val="0"/>
          <w:numId w:val="59"/>
        </w:numPr>
        <w:tabs>
          <w:tab w:val="left" w:pos="0"/>
        </w:tabs>
        <w:suppressAutoHyphens/>
        <w:ind w:left="0" w:firstLine="0"/>
        <w:jc w:val="both"/>
        <w:rPr>
          <w:sz w:val="22"/>
          <w:szCs w:val="22"/>
        </w:rPr>
      </w:pPr>
      <w:r>
        <w:rPr>
          <w:sz w:val="22"/>
          <w:szCs w:val="22"/>
        </w:rPr>
        <w:t>максимальный процент застройки участка – 50%;</w:t>
      </w:r>
    </w:p>
    <w:p w:rsidR="005C49C3" w:rsidRDefault="005C49C3" w:rsidP="00D4307A">
      <w:pPr>
        <w:numPr>
          <w:ilvl w:val="0"/>
          <w:numId w:val="59"/>
        </w:numPr>
        <w:tabs>
          <w:tab w:val="left" w:pos="0"/>
        </w:tabs>
        <w:suppressAutoHyphens/>
        <w:ind w:left="0" w:firstLine="0"/>
        <w:jc w:val="both"/>
        <w:rPr>
          <w:sz w:val="22"/>
          <w:szCs w:val="22"/>
        </w:rPr>
      </w:pPr>
      <w:r>
        <w:rPr>
          <w:sz w:val="22"/>
          <w:szCs w:val="22"/>
        </w:rPr>
        <w:t>минимальный отступ строений от передней границы участка (в случае, если иной показатель не установлен линией регулирования застройки) – 5 м;</w:t>
      </w:r>
    </w:p>
    <w:p w:rsidR="005C49C3" w:rsidRDefault="005C49C3" w:rsidP="00D4307A">
      <w:pPr>
        <w:numPr>
          <w:ilvl w:val="0"/>
          <w:numId w:val="59"/>
        </w:numPr>
        <w:tabs>
          <w:tab w:val="left" w:pos="0"/>
        </w:tabs>
        <w:suppressAutoHyphens/>
        <w:ind w:left="0" w:firstLine="0"/>
        <w:jc w:val="both"/>
        <w:rPr>
          <w:sz w:val="22"/>
          <w:szCs w:val="22"/>
        </w:rPr>
      </w:pPr>
      <w:r>
        <w:rPr>
          <w:sz w:val="22"/>
          <w:szCs w:val="22"/>
        </w:rPr>
        <w:t xml:space="preserve">минимальный отступ от границ соседнего участка до основного строения – 3 м; </w:t>
      </w:r>
    </w:p>
    <w:p w:rsidR="005C49C3" w:rsidRDefault="005C49C3" w:rsidP="00D4307A">
      <w:pPr>
        <w:numPr>
          <w:ilvl w:val="0"/>
          <w:numId w:val="59"/>
        </w:numPr>
        <w:tabs>
          <w:tab w:val="left" w:pos="0"/>
        </w:tabs>
        <w:suppressAutoHyphens/>
        <w:ind w:left="0" w:firstLine="0"/>
        <w:jc w:val="both"/>
        <w:rPr>
          <w:sz w:val="22"/>
          <w:szCs w:val="22"/>
        </w:rPr>
      </w:pPr>
      <w:r>
        <w:rPr>
          <w:sz w:val="22"/>
          <w:szCs w:val="22"/>
        </w:rPr>
        <w:t xml:space="preserve">минимальный отступ от границ соседнего участка до вспомогательных строений (бани, гаражи и др.) – 1 м; </w:t>
      </w:r>
    </w:p>
    <w:p w:rsidR="005C49C3" w:rsidRDefault="005C49C3" w:rsidP="00D4307A">
      <w:pPr>
        <w:numPr>
          <w:ilvl w:val="0"/>
          <w:numId w:val="59"/>
        </w:numPr>
        <w:tabs>
          <w:tab w:val="left" w:pos="0"/>
        </w:tabs>
        <w:suppressAutoHyphens/>
        <w:ind w:left="0" w:firstLine="0"/>
        <w:jc w:val="both"/>
        <w:rPr>
          <w:sz w:val="22"/>
          <w:szCs w:val="22"/>
        </w:rPr>
      </w:pPr>
      <w:r>
        <w:rPr>
          <w:sz w:val="22"/>
          <w:szCs w:val="22"/>
        </w:rPr>
        <w:t xml:space="preserve">требования к ограждению земельных участков: </w:t>
      </w:r>
    </w:p>
    <w:p w:rsidR="005C49C3" w:rsidRDefault="005C49C3" w:rsidP="00D4307A">
      <w:pPr>
        <w:numPr>
          <w:ilvl w:val="0"/>
          <w:numId w:val="36"/>
        </w:numPr>
        <w:tabs>
          <w:tab w:val="left" w:pos="-45"/>
        </w:tabs>
        <w:suppressAutoHyphens/>
        <w:jc w:val="both"/>
        <w:rPr>
          <w:sz w:val="22"/>
          <w:szCs w:val="22"/>
        </w:rPr>
      </w:pPr>
      <w:r>
        <w:rPr>
          <w:sz w:val="22"/>
          <w:szCs w:val="22"/>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C49C3" w:rsidRDefault="005C49C3" w:rsidP="00D4307A">
      <w:pPr>
        <w:numPr>
          <w:ilvl w:val="0"/>
          <w:numId w:val="36"/>
        </w:numPr>
        <w:tabs>
          <w:tab w:val="left" w:pos="-45"/>
        </w:tabs>
        <w:suppressAutoHyphens/>
        <w:jc w:val="both"/>
        <w:rPr>
          <w:sz w:val="22"/>
          <w:szCs w:val="22"/>
        </w:rPr>
      </w:pPr>
      <w:r>
        <w:rPr>
          <w:sz w:val="22"/>
          <w:szCs w:val="22"/>
        </w:rPr>
        <w:t xml:space="preserve">высота ограждения земельных участков должна быть не более 2 м; </w:t>
      </w:r>
    </w:p>
    <w:p w:rsidR="005C49C3" w:rsidRDefault="005C49C3" w:rsidP="00D4307A">
      <w:pPr>
        <w:numPr>
          <w:ilvl w:val="0"/>
          <w:numId w:val="36"/>
        </w:numPr>
        <w:tabs>
          <w:tab w:val="left" w:pos="-45"/>
        </w:tabs>
        <w:suppressAutoHyphens/>
        <w:jc w:val="both"/>
        <w:rPr>
          <w:sz w:val="22"/>
          <w:szCs w:val="22"/>
        </w:rPr>
      </w:pPr>
      <w:r>
        <w:rPr>
          <w:sz w:val="22"/>
          <w:szCs w:val="22"/>
        </w:rPr>
        <w:t>ограждения между смежными земельными участками должны быть проветриваемыми на высоту не менее 0,3 м от уровня земли и быть прозрачными.</w:t>
      </w:r>
    </w:p>
    <w:p w:rsidR="005C49C3" w:rsidRDefault="005C49C3" w:rsidP="005C49C3">
      <w:pPr>
        <w:suppressAutoHyphens/>
        <w:autoSpaceDE w:val="0"/>
        <w:ind w:firstLineChars="300" w:firstLine="660"/>
        <w:jc w:val="both"/>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60" w:after="60"/>
        <w:rPr>
          <w:b/>
          <w:bCs/>
          <w:sz w:val="22"/>
          <w:szCs w:val="22"/>
        </w:rPr>
      </w:pPr>
      <w:r>
        <w:rPr>
          <w:b/>
          <w:bCs/>
          <w:sz w:val="22"/>
          <w:szCs w:val="22"/>
        </w:rPr>
        <w:t>Р-СХ. Зона резервных территорий для целей размещения объектов сельскохозяйственного назначения.</w:t>
      </w:r>
    </w:p>
    <w:p w:rsidR="005C49C3" w:rsidRDefault="005C49C3" w:rsidP="005C49C3">
      <w:pPr>
        <w:pStyle w:val="Iauiue"/>
        <w:spacing w:after="120"/>
        <w:ind w:firstLine="709"/>
        <w:jc w:val="both"/>
        <w:rPr>
          <w:i/>
          <w:iCs/>
          <w:color w:val="000000"/>
          <w:sz w:val="22"/>
          <w:szCs w:val="22"/>
        </w:rPr>
      </w:pPr>
      <w:r>
        <w:rPr>
          <w:i/>
          <w:iCs/>
          <w:color w:val="000000"/>
          <w:sz w:val="22"/>
          <w:szCs w:val="22"/>
        </w:rPr>
        <w:t xml:space="preserve">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w:t>
      </w:r>
      <w:r>
        <w:rPr>
          <w:i/>
          <w:iCs/>
          <w:color w:val="000000"/>
          <w:sz w:val="22"/>
          <w:szCs w:val="22"/>
        </w:rPr>
        <w:lastRenderedPageBreak/>
        <w:t>сельскохозяйственного производства при перспективном градостроительном развитии.</w:t>
      </w:r>
    </w:p>
    <w:p w:rsidR="005C49C3" w:rsidRDefault="005C49C3" w:rsidP="005C49C3">
      <w:pPr>
        <w:pStyle w:val="Iauiue"/>
        <w:spacing w:after="120"/>
        <w:ind w:firstLine="709"/>
        <w:jc w:val="both"/>
        <w:rPr>
          <w:color w:val="000000"/>
          <w:sz w:val="22"/>
          <w:szCs w:val="22"/>
        </w:rPr>
      </w:pPr>
      <w:r>
        <w:rPr>
          <w:i/>
          <w:iCs/>
          <w:color w:val="000000"/>
          <w:sz w:val="22"/>
          <w:szCs w:val="22"/>
        </w:rPr>
        <w:t xml:space="preserve"> </w:t>
      </w:r>
      <w:r>
        <w:rPr>
          <w:color w:val="000000"/>
          <w:sz w:val="22"/>
          <w:szCs w:val="22"/>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5C49C3" w:rsidRDefault="005C49C3" w:rsidP="005C49C3">
      <w:pPr>
        <w:pStyle w:val="Iauiue"/>
        <w:spacing w:after="120"/>
        <w:ind w:firstLine="709"/>
        <w:jc w:val="both"/>
        <w:rPr>
          <w:i/>
          <w:iCs/>
          <w:color w:val="000000"/>
          <w:sz w:val="22"/>
          <w:szCs w:val="22"/>
        </w:rPr>
      </w:pPr>
      <w:r>
        <w:rPr>
          <w:color w:val="000000"/>
          <w:sz w:val="22"/>
          <w:szCs w:val="22"/>
        </w:rPr>
        <w:t>Предельные параметры земельных участков не устанавливаются.</w:t>
      </w:r>
    </w:p>
    <w:p w:rsidR="005C49C3" w:rsidRDefault="005C49C3" w:rsidP="005C49C3">
      <w:pPr>
        <w:autoSpaceDE w:val="0"/>
        <w:spacing w:before="120" w:after="120"/>
        <w:rPr>
          <w:b/>
          <w:bCs/>
          <w:sz w:val="22"/>
          <w:szCs w:val="22"/>
        </w:rPr>
      </w:pPr>
      <w:r>
        <w:rPr>
          <w:b/>
          <w:bCs/>
          <w:sz w:val="22"/>
          <w:szCs w:val="22"/>
        </w:rPr>
        <w:t>ЗОНА РЕКРЕАЦИОННОГО НАЗНАЧЕНИЯ:</w:t>
      </w:r>
    </w:p>
    <w:p w:rsidR="005C49C3" w:rsidRDefault="005C49C3" w:rsidP="005C49C3">
      <w:pPr>
        <w:autoSpaceDE w:val="0"/>
        <w:spacing w:before="60" w:after="60"/>
        <w:rPr>
          <w:b/>
          <w:bCs/>
          <w:sz w:val="22"/>
          <w:szCs w:val="22"/>
        </w:rPr>
      </w:pPr>
      <w:r>
        <w:rPr>
          <w:b/>
          <w:bCs/>
          <w:sz w:val="22"/>
          <w:szCs w:val="22"/>
        </w:rPr>
        <w:t>Р. Зона рекреационного назначения.</w:t>
      </w:r>
    </w:p>
    <w:p w:rsidR="005C49C3" w:rsidRDefault="005C49C3" w:rsidP="005C49C3">
      <w:pPr>
        <w:pStyle w:val="Iauiue"/>
        <w:spacing w:after="120"/>
        <w:ind w:firstLine="709"/>
        <w:jc w:val="both"/>
        <w:rPr>
          <w:i/>
          <w:iCs/>
          <w:color w:val="000000"/>
          <w:sz w:val="22"/>
          <w:szCs w:val="22"/>
        </w:rPr>
      </w:pPr>
      <w:r>
        <w:rPr>
          <w:i/>
          <w:iCs/>
          <w:color w:val="000000"/>
          <w:sz w:val="22"/>
          <w:szCs w:val="22"/>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proofErr w:type="gramStart"/>
      <w:r>
        <w:rPr>
          <w:i/>
          <w:iCs/>
          <w:color w:val="000000"/>
          <w:sz w:val="22"/>
          <w:szCs w:val="22"/>
        </w:rPr>
        <w:t>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roofErr w:type="gramEnd"/>
    </w:p>
    <w:p w:rsidR="005C49C3" w:rsidRDefault="005C49C3" w:rsidP="005C49C3">
      <w:pPr>
        <w:pStyle w:val="Iauiue"/>
        <w:spacing w:after="120"/>
        <w:ind w:firstLine="709"/>
        <w:jc w:val="both"/>
        <w:rPr>
          <w:i/>
          <w:iCs/>
          <w:color w:val="000000"/>
          <w:sz w:val="22"/>
          <w:szCs w:val="22"/>
        </w:rPr>
      </w:pPr>
      <w:r>
        <w:rPr>
          <w:i/>
          <w:iCs/>
          <w:color w:val="000000"/>
          <w:sz w:val="22"/>
          <w:szCs w:val="22"/>
        </w:rPr>
        <w:t xml:space="preserve">Представленные ниже градостроительные регламенты могут быть распространены на земельные участки в составе данной зоны </w:t>
      </w:r>
      <w:proofErr w:type="gramStart"/>
      <w:r>
        <w:rPr>
          <w:i/>
          <w:iCs/>
          <w:color w:val="000000"/>
          <w:sz w:val="22"/>
          <w:szCs w:val="22"/>
        </w:rPr>
        <w:t>Р</w:t>
      </w:r>
      <w:proofErr w:type="gramEnd"/>
      <w:r>
        <w:rPr>
          <w:i/>
          <w:iCs/>
          <w:color w:val="000000"/>
          <w:sz w:val="22"/>
          <w:szCs w:val="22"/>
        </w:rPr>
        <w:t xml:space="preserve">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5C49C3" w:rsidRDefault="005C49C3" w:rsidP="005C49C3">
      <w:pPr>
        <w:pStyle w:val="Iauiue"/>
        <w:spacing w:after="120"/>
        <w:ind w:firstLine="709"/>
        <w:jc w:val="both"/>
        <w:rPr>
          <w:i/>
          <w:iCs/>
          <w:color w:val="000000"/>
          <w:sz w:val="22"/>
          <w:szCs w:val="22"/>
        </w:rPr>
      </w:pPr>
      <w:r>
        <w:rPr>
          <w:i/>
          <w:iCs/>
          <w:color w:val="000000"/>
          <w:sz w:val="22"/>
          <w:szCs w:val="22"/>
        </w:rPr>
        <w:t xml:space="preserve">В иных случаях – применительно к частям территории в пределах данной зоны </w:t>
      </w:r>
      <w:proofErr w:type="gramStart"/>
      <w:r>
        <w:rPr>
          <w:i/>
          <w:iCs/>
          <w:color w:val="000000"/>
          <w:sz w:val="22"/>
          <w:szCs w:val="22"/>
        </w:rPr>
        <w:t>Р</w:t>
      </w:r>
      <w:proofErr w:type="gramEnd"/>
      <w:r>
        <w:rPr>
          <w:i/>
          <w:iCs/>
          <w:color w:val="000000"/>
          <w:sz w:val="22"/>
          <w:szCs w:val="22"/>
        </w:rPr>
        <w:t>,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5C49C3" w:rsidRDefault="005C49C3" w:rsidP="005C49C3">
      <w:pPr>
        <w:autoSpaceDE w:val="0"/>
        <w:ind w:firstLine="709"/>
        <w:jc w:val="both"/>
        <w:rPr>
          <w:sz w:val="22"/>
          <w:szCs w:val="22"/>
        </w:rPr>
      </w:pPr>
    </w:p>
    <w:p w:rsidR="005C49C3" w:rsidRDefault="005C49C3" w:rsidP="005C49C3">
      <w:pPr>
        <w:autoSpaceDE w:val="0"/>
        <w:spacing w:before="60" w:after="60"/>
        <w:rPr>
          <w:b/>
          <w:bCs/>
          <w:sz w:val="22"/>
          <w:szCs w:val="22"/>
        </w:rPr>
      </w:pPr>
      <w:r>
        <w:rPr>
          <w:b/>
          <w:bCs/>
          <w:sz w:val="22"/>
          <w:szCs w:val="22"/>
        </w:rPr>
        <w:t>Р-2. Зона лесного фонда.</w:t>
      </w:r>
    </w:p>
    <w:p w:rsidR="005C49C3" w:rsidRDefault="005C49C3" w:rsidP="005C49C3">
      <w:pPr>
        <w:pStyle w:val="Iauiue"/>
        <w:spacing w:after="120"/>
        <w:jc w:val="both"/>
        <w:rPr>
          <w:iCs/>
          <w:color w:val="000000"/>
          <w:sz w:val="22"/>
          <w:szCs w:val="22"/>
        </w:rPr>
      </w:pPr>
      <w:r>
        <w:rPr>
          <w:iCs/>
          <w:color w:val="000000"/>
          <w:sz w:val="22"/>
          <w:szCs w:val="22"/>
        </w:rPr>
        <w:t>Градостроительные регламенты для территорий лесного фонда не устанавливаются (статья 36 п.6 ГК РФ).</w:t>
      </w:r>
    </w:p>
    <w:p w:rsidR="005C49C3" w:rsidRDefault="005C49C3" w:rsidP="005C49C3">
      <w:pPr>
        <w:autoSpaceDE w:val="0"/>
        <w:spacing w:before="60" w:after="60"/>
        <w:rPr>
          <w:b/>
          <w:bCs/>
          <w:sz w:val="22"/>
          <w:szCs w:val="22"/>
        </w:rPr>
      </w:pPr>
      <w:r>
        <w:rPr>
          <w:b/>
          <w:bCs/>
          <w:sz w:val="22"/>
          <w:szCs w:val="22"/>
        </w:rPr>
        <w:t>Р-3. Зоны зеленых насаждений общего пользования.</w:t>
      </w:r>
    </w:p>
    <w:p w:rsidR="005C49C3" w:rsidRDefault="005C49C3" w:rsidP="005C49C3">
      <w:pPr>
        <w:autoSpaceDE w:val="0"/>
        <w:spacing w:before="60" w:after="60"/>
        <w:rPr>
          <w:b/>
          <w:bCs/>
          <w:sz w:val="22"/>
          <w:szCs w:val="22"/>
        </w:rPr>
      </w:pPr>
      <w:r>
        <w:rPr>
          <w:b/>
          <w:bCs/>
          <w:sz w:val="22"/>
          <w:szCs w:val="22"/>
        </w:rPr>
        <w:t>Основные виды разрешенного использования недвижимости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jc w:val="both"/>
        <w:rPr>
          <w:sz w:val="22"/>
          <w:szCs w:val="22"/>
        </w:rPr>
      </w:pPr>
      <w:r>
        <w:rPr>
          <w:sz w:val="22"/>
          <w:szCs w:val="22"/>
        </w:rPr>
        <w:t>отдых (рекреация) (5.0);</w:t>
      </w:r>
    </w:p>
    <w:p w:rsidR="005C49C3" w:rsidRDefault="005C49C3" w:rsidP="00D4307A">
      <w:pPr>
        <w:numPr>
          <w:ilvl w:val="0"/>
          <w:numId w:val="57"/>
        </w:numPr>
        <w:tabs>
          <w:tab w:val="left" w:pos="0"/>
        </w:tabs>
        <w:suppressAutoHyphens/>
        <w:autoSpaceDE w:val="0"/>
        <w:jc w:val="both"/>
        <w:rPr>
          <w:sz w:val="22"/>
          <w:szCs w:val="22"/>
        </w:rPr>
      </w:pPr>
      <w:r>
        <w:rPr>
          <w:sz w:val="22"/>
          <w:szCs w:val="22"/>
        </w:rPr>
        <w:t>общее пользование территорией (12.0);</w:t>
      </w:r>
    </w:p>
    <w:p w:rsidR="005C49C3" w:rsidRDefault="005C49C3" w:rsidP="00D4307A">
      <w:pPr>
        <w:numPr>
          <w:ilvl w:val="0"/>
          <w:numId w:val="57"/>
        </w:numPr>
        <w:suppressAutoHyphens/>
        <w:autoSpaceDE w:val="0"/>
        <w:jc w:val="both"/>
        <w:rPr>
          <w:sz w:val="22"/>
          <w:szCs w:val="22"/>
        </w:rPr>
      </w:pPr>
      <w:proofErr w:type="spellStart"/>
      <w:r>
        <w:rPr>
          <w:sz w:val="22"/>
          <w:szCs w:val="22"/>
        </w:rPr>
        <w:t>уличн</w:t>
      </w:r>
      <w:proofErr w:type="gramStart"/>
      <w:r>
        <w:rPr>
          <w:sz w:val="22"/>
          <w:szCs w:val="22"/>
        </w:rPr>
        <w:t>о</w:t>
      </w:r>
      <w:proofErr w:type="spellEnd"/>
      <w:r>
        <w:rPr>
          <w:sz w:val="22"/>
          <w:szCs w:val="22"/>
        </w:rPr>
        <w:t>-</w:t>
      </w:r>
      <w:proofErr w:type="gramEnd"/>
      <w:r>
        <w:rPr>
          <w:sz w:val="22"/>
          <w:szCs w:val="22"/>
        </w:rPr>
        <w:t xml:space="preserve"> дорожная сеть(12.0.1)</w:t>
      </w:r>
    </w:p>
    <w:p w:rsidR="005C49C3" w:rsidRDefault="005C49C3" w:rsidP="00D4307A">
      <w:pPr>
        <w:numPr>
          <w:ilvl w:val="0"/>
          <w:numId w:val="57"/>
        </w:numPr>
        <w:suppressAutoHyphens/>
        <w:autoSpaceDE w:val="0"/>
        <w:jc w:val="both"/>
        <w:rPr>
          <w:sz w:val="22"/>
          <w:szCs w:val="22"/>
        </w:rPr>
      </w:pPr>
      <w:r>
        <w:rPr>
          <w:sz w:val="22"/>
          <w:szCs w:val="22"/>
        </w:rPr>
        <w:t>благоустройство территории (12.0.2)</w:t>
      </w:r>
    </w:p>
    <w:p w:rsidR="005C49C3" w:rsidRDefault="005C49C3" w:rsidP="005C49C3">
      <w:pPr>
        <w:widowControl w:val="0"/>
        <w:spacing w:before="60"/>
        <w:rPr>
          <w:b/>
          <w:bCs/>
          <w:sz w:val="22"/>
          <w:szCs w:val="22"/>
        </w:rPr>
      </w:pPr>
      <w:r>
        <w:rPr>
          <w:b/>
          <w:bCs/>
          <w:sz w:val="22"/>
          <w:szCs w:val="22"/>
        </w:rPr>
        <w:t>Условно разрешенные виды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jc w:val="both"/>
        <w:rPr>
          <w:bCs/>
          <w:sz w:val="22"/>
          <w:szCs w:val="22"/>
        </w:rPr>
      </w:pPr>
      <w:r>
        <w:rPr>
          <w:bCs/>
          <w:sz w:val="22"/>
          <w:szCs w:val="22"/>
        </w:rPr>
        <w:t>культурное развитие (3.6);</w:t>
      </w:r>
    </w:p>
    <w:p w:rsidR="005C49C3" w:rsidRDefault="005C49C3" w:rsidP="00D4307A">
      <w:pPr>
        <w:numPr>
          <w:ilvl w:val="0"/>
          <w:numId w:val="57"/>
        </w:numPr>
        <w:suppressAutoHyphens/>
        <w:autoSpaceDE w:val="0"/>
        <w:jc w:val="both"/>
        <w:rPr>
          <w:sz w:val="22"/>
          <w:szCs w:val="22"/>
        </w:rPr>
      </w:pPr>
      <w:r>
        <w:rPr>
          <w:sz w:val="22"/>
          <w:szCs w:val="22"/>
        </w:rPr>
        <w:t xml:space="preserve">объекты </w:t>
      </w:r>
      <w:proofErr w:type="spellStart"/>
      <w:r>
        <w:rPr>
          <w:sz w:val="22"/>
          <w:szCs w:val="22"/>
        </w:rPr>
        <w:t>культурно-досуговой</w:t>
      </w:r>
      <w:proofErr w:type="spellEnd"/>
      <w:r>
        <w:rPr>
          <w:sz w:val="22"/>
          <w:szCs w:val="22"/>
        </w:rPr>
        <w:t xml:space="preserve"> деятельности (3.6.1)</w:t>
      </w:r>
    </w:p>
    <w:p w:rsidR="005C49C3" w:rsidRDefault="005C49C3" w:rsidP="00D4307A">
      <w:pPr>
        <w:numPr>
          <w:ilvl w:val="0"/>
          <w:numId w:val="57"/>
        </w:numPr>
        <w:suppressAutoHyphens/>
        <w:autoSpaceDE w:val="0"/>
        <w:jc w:val="both"/>
        <w:rPr>
          <w:sz w:val="22"/>
          <w:szCs w:val="22"/>
        </w:rPr>
      </w:pPr>
      <w:r>
        <w:rPr>
          <w:sz w:val="22"/>
          <w:szCs w:val="22"/>
        </w:rPr>
        <w:t>парки культуры и отдыха (3.6.2)</w:t>
      </w:r>
    </w:p>
    <w:p w:rsidR="005C49C3" w:rsidRDefault="005C49C3" w:rsidP="00D4307A">
      <w:pPr>
        <w:numPr>
          <w:ilvl w:val="0"/>
          <w:numId w:val="57"/>
        </w:numPr>
        <w:suppressAutoHyphens/>
        <w:autoSpaceDE w:val="0"/>
        <w:jc w:val="both"/>
        <w:rPr>
          <w:sz w:val="22"/>
          <w:szCs w:val="22"/>
        </w:rPr>
      </w:pPr>
      <w:r>
        <w:rPr>
          <w:sz w:val="22"/>
          <w:szCs w:val="22"/>
        </w:rPr>
        <w:t>цирки и зверинцы (3.6.3)</w:t>
      </w:r>
    </w:p>
    <w:p w:rsidR="005C49C3" w:rsidRDefault="005C49C3" w:rsidP="00D4307A">
      <w:pPr>
        <w:numPr>
          <w:ilvl w:val="0"/>
          <w:numId w:val="57"/>
        </w:numPr>
        <w:tabs>
          <w:tab w:val="left" w:pos="0"/>
        </w:tabs>
        <w:suppressAutoHyphens/>
        <w:autoSpaceDE w:val="0"/>
        <w:jc w:val="both"/>
        <w:rPr>
          <w:bCs/>
          <w:sz w:val="22"/>
          <w:szCs w:val="22"/>
        </w:rPr>
      </w:pPr>
      <w:r>
        <w:rPr>
          <w:bCs/>
          <w:sz w:val="22"/>
          <w:szCs w:val="22"/>
        </w:rPr>
        <w:t>общественное питание (4.6).</w:t>
      </w:r>
    </w:p>
    <w:p w:rsidR="005C49C3" w:rsidRDefault="005C49C3" w:rsidP="005C49C3">
      <w:pPr>
        <w:suppressAutoHyphens/>
        <w:jc w:val="both"/>
        <w:rPr>
          <w:b/>
          <w:bCs/>
          <w:sz w:val="22"/>
          <w:szCs w:val="22"/>
        </w:rPr>
      </w:pPr>
      <w:r>
        <w:rPr>
          <w:bCs/>
          <w:sz w:val="22"/>
          <w:szCs w:val="22"/>
        </w:rPr>
        <w:t>Вспомогательные виды разрешенного использования не устанавливаются.</w:t>
      </w:r>
    </w:p>
    <w:p w:rsidR="005C49C3" w:rsidRDefault="005C49C3" w:rsidP="005C49C3">
      <w:pPr>
        <w:widowControl w:val="0"/>
        <w:spacing w:before="60" w:after="60"/>
        <w:rPr>
          <w:b/>
          <w:bCs/>
          <w:sz w:val="22"/>
          <w:szCs w:val="22"/>
        </w:rPr>
      </w:pPr>
      <w:r>
        <w:rPr>
          <w:b/>
          <w:bCs/>
          <w:sz w:val="22"/>
          <w:szCs w:val="22"/>
        </w:rPr>
        <w:t>Параметры застройки:</w:t>
      </w:r>
    </w:p>
    <w:p w:rsidR="005C49C3" w:rsidRDefault="005C49C3" w:rsidP="00D4307A">
      <w:pPr>
        <w:numPr>
          <w:ilvl w:val="0"/>
          <w:numId w:val="60"/>
        </w:numPr>
        <w:tabs>
          <w:tab w:val="left" w:pos="0"/>
        </w:tabs>
        <w:suppressAutoHyphens/>
        <w:ind w:left="0" w:firstLine="0"/>
        <w:jc w:val="both"/>
        <w:rPr>
          <w:sz w:val="22"/>
          <w:szCs w:val="22"/>
        </w:rPr>
      </w:pPr>
      <w:r>
        <w:rPr>
          <w:sz w:val="22"/>
          <w:szCs w:val="22"/>
        </w:rPr>
        <w:t>минимальная и максимальная площадь земельных участков – не устанавливается;</w:t>
      </w:r>
    </w:p>
    <w:p w:rsidR="005C49C3" w:rsidRDefault="005C49C3" w:rsidP="00D4307A">
      <w:pPr>
        <w:numPr>
          <w:ilvl w:val="0"/>
          <w:numId w:val="60"/>
        </w:numPr>
        <w:tabs>
          <w:tab w:val="left" w:pos="0"/>
        </w:tabs>
        <w:suppressAutoHyphens/>
        <w:ind w:left="0" w:firstLine="0"/>
        <w:jc w:val="both"/>
        <w:rPr>
          <w:sz w:val="22"/>
          <w:szCs w:val="22"/>
        </w:rPr>
      </w:pPr>
      <w:r>
        <w:rPr>
          <w:sz w:val="22"/>
          <w:szCs w:val="22"/>
        </w:rPr>
        <w:t xml:space="preserve">максимальное количество этажей зданий – 3; </w:t>
      </w:r>
    </w:p>
    <w:p w:rsidR="005C49C3" w:rsidRDefault="005C49C3" w:rsidP="00D4307A">
      <w:pPr>
        <w:numPr>
          <w:ilvl w:val="0"/>
          <w:numId w:val="60"/>
        </w:numPr>
        <w:tabs>
          <w:tab w:val="left" w:pos="0"/>
        </w:tabs>
        <w:suppressAutoHyphens/>
        <w:ind w:left="0" w:firstLine="0"/>
        <w:jc w:val="both"/>
        <w:rPr>
          <w:sz w:val="22"/>
          <w:szCs w:val="22"/>
        </w:rPr>
      </w:pPr>
      <w:r>
        <w:rPr>
          <w:sz w:val="22"/>
          <w:szCs w:val="22"/>
        </w:rPr>
        <w:lastRenderedPageBreak/>
        <w:t xml:space="preserve">максимальная высота зданий от уровня земли до верха перекрытия последнего этажа – 10 метров; </w:t>
      </w:r>
    </w:p>
    <w:p w:rsidR="005C49C3" w:rsidRDefault="005C49C3" w:rsidP="00D4307A">
      <w:pPr>
        <w:numPr>
          <w:ilvl w:val="0"/>
          <w:numId w:val="60"/>
        </w:numPr>
        <w:tabs>
          <w:tab w:val="left" w:pos="0"/>
        </w:tabs>
        <w:suppressAutoHyphens/>
        <w:ind w:left="0" w:firstLine="0"/>
        <w:jc w:val="both"/>
        <w:rPr>
          <w:sz w:val="22"/>
          <w:szCs w:val="22"/>
        </w:rPr>
      </w:pPr>
      <w:r>
        <w:rPr>
          <w:sz w:val="22"/>
          <w:szCs w:val="22"/>
        </w:rPr>
        <w:t>минимальный отступы строений от границы участка  – 5 м;</w:t>
      </w:r>
    </w:p>
    <w:p w:rsidR="005C49C3" w:rsidRDefault="005C49C3" w:rsidP="00D4307A">
      <w:pPr>
        <w:numPr>
          <w:ilvl w:val="0"/>
          <w:numId w:val="60"/>
        </w:numPr>
        <w:tabs>
          <w:tab w:val="left" w:pos="0"/>
        </w:tabs>
        <w:suppressAutoHyphens/>
        <w:ind w:left="0" w:firstLine="0"/>
        <w:jc w:val="both"/>
        <w:rPr>
          <w:sz w:val="22"/>
          <w:szCs w:val="22"/>
        </w:rPr>
      </w:pPr>
      <w:r>
        <w:rPr>
          <w:sz w:val="22"/>
          <w:szCs w:val="22"/>
        </w:rPr>
        <w:t>максимальный процент застройки территории - 20 %.</w:t>
      </w:r>
    </w:p>
    <w:p w:rsidR="005C49C3" w:rsidRDefault="005C49C3" w:rsidP="00D4307A">
      <w:pPr>
        <w:numPr>
          <w:ilvl w:val="0"/>
          <w:numId w:val="57"/>
        </w:numPr>
        <w:suppressAutoHyphens/>
        <w:autoSpaceDE w:val="0"/>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60" w:after="60"/>
        <w:rPr>
          <w:b/>
          <w:bCs/>
          <w:sz w:val="22"/>
          <w:szCs w:val="22"/>
        </w:rPr>
      </w:pPr>
      <w:r>
        <w:rPr>
          <w:b/>
          <w:bCs/>
          <w:sz w:val="22"/>
          <w:szCs w:val="22"/>
        </w:rPr>
        <w:t>ОТ. Открытые природные пространства</w:t>
      </w:r>
    </w:p>
    <w:p w:rsidR="005C49C3" w:rsidRDefault="005C49C3" w:rsidP="005C49C3">
      <w:pPr>
        <w:pStyle w:val="Iauiue"/>
        <w:spacing w:after="120"/>
        <w:ind w:firstLine="709"/>
        <w:jc w:val="both"/>
        <w:rPr>
          <w:i/>
          <w:iCs/>
          <w:color w:val="000000"/>
          <w:sz w:val="22"/>
          <w:szCs w:val="22"/>
        </w:rPr>
      </w:pPr>
      <w:r>
        <w:rPr>
          <w:i/>
          <w:iCs/>
          <w:color w:val="000000"/>
          <w:sz w:val="22"/>
          <w:szCs w:val="22"/>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5C49C3" w:rsidRDefault="005C49C3" w:rsidP="005C49C3">
      <w:pPr>
        <w:widowControl w:val="0"/>
        <w:spacing w:before="60"/>
        <w:rPr>
          <w:b/>
          <w:bCs/>
          <w:sz w:val="22"/>
          <w:szCs w:val="22"/>
        </w:rPr>
      </w:pPr>
      <w:r>
        <w:rPr>
          <w:b/>
          <w:bCs/>
          <w:sz w:val="22"/>
          <w:szCs w:val="22"/>
        </w:rPr>
        <w:t>Основные виды разрешённого использования:</w:t>
      </w:r>
    </w:p>
    <w:p w:rsidR="005C49C3" w:rsidRDefault="005C49C3" w:rsidP="00D4307A">
      <w:pPr>
        <w:numPr>
          <w:ilvl w:val="0"/>
          <w:numId w:val="57"/>
        </w:numPr>
        <w:tabs>
          <w:tab w:val="left" w:pos="0"/>
        </w:tabs>
        <w:suppressAutoHyphens/>
        <w:autoSpaceDE w:val="0"/>
        <w:jc w:val="both"/>
        <w:rPr>
          <w:sz w:val="22"/>
          <w:szCs w:val="22"/>
        </w:rPr>
      </w:pPr>
      <w:r>
        <w:rPr>
          <w:bCs/>
          <w:sz w:val="22"/>
          <w:szCs w:val="22"/>
        </w:rPr>
        <w:t>запас (12.3)</w:t>
      </w:r>
    </w:p>
    <w:p w:rsidR="005C49C3" w:rsidRDefault="005C49C3" w:rsidP="005C49C3">
      <w:pPr>
        <w:suppressAutoHyphens/>
        <w:jc w:val="both"/>
        <w:rPr>
          <w:b/>
          <w:bCs/>
          <w:sz w:val="22"/>
          <w:szCs w:val="22"/>
        </w:rPr>
      </w:pPr>
      <w:r>
        <w:rPr>
          <w:bCs/>
          <w:sz w:val="22"/>
          <w:szCs w:val="22"/>
        </w:rPr>
        <w:t>Вспомогательные и условно-разрешенные виды использования не устанавливаются.</w:t>
      </w:r>
    </w:p>
    <w:p w:rsidR="005C49C3" w:rsidRDefault="005C49C3" w:rsidP="005C49C3">
      <w:pPr>
        <w:suppressAutoHyphens/>
        <w:autoSpaceDE w:val="0"/>
        <w:jc w:val="both"/>
        <w:rPr>
          <w:sz w:val="22"/>
          <w:szCs w:val="22"/>
        </w:rPr>
      </w:pPr>
    </w:p>
    <w:p w:rsidR="005C49C3" w:rsidRDefault="005C49C3" w:rsidP="005C49C3">
      <w:pPr>
        <w:pStyle w:val="Iauiue"/>
        <w:spacing w:after="120"/>
        <w:ind w:firstLine="709"/>
        <w:jc w:val="both"/>
        <w:rPr>
          <w:sz w:val="22"/>
          <w:szCs w:val="22"/>
        </w:rPr>
      </w:pPr>
      <w:r>
        <w:rPr>
          <w:sz w:val="22"/>
          <w:szCs w:val="22"/>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Pr>
          <w:sz w:val="22"/>
          <w:szCs w:val="22"/>
        </w:rPr>
        <w:t>ОТ</w:t>
      </w:r>
      <w:proofErr w:type="gramEnd"/>
      <w:r>
        <w:rPr>
          <w:sz w:val="22"/>
          <w:szCs w:val="22"/>
        </w:rPr>
        <w:t xml:space="preserve"> не устанавливаются.</w:t>
      </w:r>
    </w:p>
    <w:p w:rsidR="005C49C3" w:rsidRDefault="005C49C3" w:rsidP="005C49C3">
      <w:pPr>
        <w:suppressAutoHyphens/>
        <w:autoSpaceDE w:val="0"/>
        <w:ind w:firstLineChars="300" w:firstLine="660"/>
        <w:jc w:val="both"/>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120" w:after="120"/>
        <w:rPr>
          <w:b/>
          <w:bCs/>
          <w:sz w:val="22"/>
          <w:szCs w:val="22"/>
        </w:rPr>
      </w:pPr>
      <w:r>
        <w:rPr>
          <w:b/>
          <w:bCs/>
          <w:sz w:val="22"/>
          <w:szCs w:val="22"/>
        </w:rPr>
        <w:t>ЗОНЫ СПЕЦИАЛЬНОГО НАЗНАЧЕНИЯ:</w:t>
      </w:r>
    </w:p>
    <w:p w:rsidR="005C49C3" w:rsidRDefault="005C49C3" w:rsidP="005C49C3">
      <w:pPr>
        <w:pStyle w:val="Iauiue"/>
        <w:spacing w:after="120"/>
        <w:ind w:firstLine="709"/>
        <w:jc w:val="both"/>
        <w:rPr>
          <w:i/>
          <w:iCs/>
          <w:color w:val="000000"/>
          <w:sz w:val="22"/>
          <w:szCs w:val="22"/>
        </w:rPr>
      </w:pPr>
      <w:r>
        <w:rPr>
          <w:i/>
          <w:iCs/>
          <w:color w:val="000000"/>
          <w:sz w:val="22"/>
          <w:szCs w:val="22"/>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rsidR="005C49C3" w:rsidRDefault="005C49C3" w:rsidP="005C49C3">
      <w:pPr>
        <w:autoSpaceDE w:val="0"/>
        <w:spacing w:before="60" w:after="60"/>
        <w:rPr>
          <w:b/>
          <w:bCs/>
          <w:sz w:val="22"/>
          <w:szCs w:val="22"/>
        </w:rPr>
      </w:pPr>
      <w:r>
        <w:rPr>
          <w:b/>
          <w:bCs/>
          <w:sz w:val="22"/>
          <w:szCs w:val="22"/>
        </w:rPr>
        <w:t>СН – зона специального назначения</w:t>
      </w:r>
    </w:p>
    <w:p w:rsidR="005C49C3" w:rsidRDefault="005C49C3" w:rsidP="005C49C3">
      <w:pPr>
        <w:widowControl w:val="0"/>
        <w:spacing w:before="60"/>
        <w:rPr>
          <w:b/>
          <w:bCs/>
          <w:sz w:val="22"/>
          <w:szCs w:val="22"/>
        </w:rPr>
      </w:pPr>
      <w:r>
        <w:rPr>
          <w:b/>
          <w:bCs/>
          <w:sz w:val="22"/>
          <w:szCs w:val="22"/>
        </w:rPr>
        <w:t>Основные виды разрешенного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jc w:val="both"/>
        <w:rPr>
          <w:sz w:val="22"/>
          <w:szCs w:val="22"/>
        </w:rPr>
      </w:pPr>
      <w:r>
        <w:rPr>
          <w:sz w:val="22"/>
          <w:szCs w:val="22"/>
        </w:rPr>
        <w:t>ритуальная деятельность (12.1);</w:t>
      </w:r>
    </w:p>
    <w:p w:rsidR="005C49C3" w:rsidRDefault="005C49C3" w:rsidP="00D4307A">
      <w:pPr>
        <w:numPr>
          <w:ilvl w:val="0"/>
          <w:numId w:val="57"/>
        </w:numPr>
        <w:tabs>
          <w:tab w:val="left" w:pos="0"/>
        </w:tabs>
        <w:suppressAutoHyphens/>
        <w:autoSpaceDE w:val="0"/>
        <w:jc w:val="both"/>
        <w:rPr>
          <w:sz w:val="22"/>
          <w:szCs w:val="22"/>
        </w:rPr>
      </w:pPr>
      <w:r>
        <w:rPr>
          <w:sz w:val="22"/>
          <w:szCs w:val="22"/>
        </w:rPr>
        <w:t>специальная деятельность (12.2);</w:t>
      </w:r>
    </w:p>
    <w:p w:rsidR="005C49C3" w:rsidRDefault="005C49C3" w:rsidP="00D4307A">
      <w:pPr>
        <w:numPr>
          <w:ilvl w:val="0"/>
          <w:numId w:val="57"/>
        </w:numPr>
        <w:tabs>
          <w:tab w:val="left" w:pos="0"/>
        </w:tabs>
        <w:suppressAutoHyphens/>
        <w:autoSpaceDE w:val="0"/>
        <w:jc w:val="both"/>
        <w:rPr>
          <w:sz w:val="22"/>
          <w:szCs w:val="22"/>
        </w:rPr>
      </w:pPr>
      <w:r>
        <w:rPr>
          <w:sz w:val="22"/>
          <w:szCs w:val="22"/>
        </w:rPr>
        <w:t>коммунальное обслуживание (3.1).</w:t>
      </w:r>
    </w:p>
    <w:p w:rsidR="005C49C3" w:rsidRDefault="005C49C3" w:rsidP="00D4307A">
      <w:pPr>
        <w:numPr>
          <w:ilvl w:val="0"/>
          <w:numId w:val="57"/>
        </w:numPr>
        <w:suppressAutoHyphens/>
        <w:jc w:val="both"/>
        <w:rPr>
          <w:b/>
          <w:bCs/>
          <w:sz w:val="22"/>
          <w:szCs w:val="22"/>
        </w:rPr>
      </w:pPr>
      <w:r>
        <w:rPr>
          <w:sz w:val="22"/>
          <w:szCs w:val="22"/>
          <w:shd w:val="clear" w:color="auto" w:fill="FFFFFF"/>
        </w:rPr>
        <w:t>предоставление коммунальных услуг (3.1.1)</w:t>
      </w:r>
    </w:p>
    <w:p w:rsidR="005C49C3" w:rsidRDefault="005C49C3" w:rsidP="00D4307A">
      <w:pPr>
        <w:numPr>
          <w:ilvl w:val="0"/>
          <w:numId w:val="57"/>
        </w:numPr>
        <w:suppressAutoHyphens/>
        <w:jc w:val="both"/>
        <w:rPr>
          <w:b/>
          <w:bCs/>
          <w:sz w:val="22"/>
          <w:szCs w:val="22"/>
        </w:rPr>
      </w:pPr>
      <w:r>
        <w:rPr>
          <w:sz w:val="22"/>
          <w:szCs w:val="22"/>
          <w:shd w:val="clear" w:color="auto" w:fill="FFFFFF"/>
        </w:rPr>
        <w:t>административные здания организаций обеспечивающих предоставление коммунальных услуг (3.1.2)</w:t>
      </w:r>
    </w:p>
    <w:p w:rsidR="005C49C3" w:rsidRDefault="005C49C3" w:rsidP="005C49C3">
      <w:pPr>
        <w:widowControl w:val="0"/>
        <w:spacing w:before="60"/>
        <w:rPr>
          <w:b/>
          <w:bCs/>
          <w:sz w:val="22"/>
          <w:szCs w:val="22"/>
        </w:rPr>
      </w:pPr>
      <w:r>
        <w:rPr>
          <w:b/>
          <w:bCs/>
          <w:sz w:val="22"/>
          <w:szCs w:val="22"/>
        </w:rPr>
        <w:t>Условно разрешенные виды использования объектов капитального строительства и земельных участков:</w:t>
      </w:r>
    </w:p>
    <w:p w:rsidR="005C49C3" w:rsidRDefault="005C49C3" w:rsidP="00D4307A">
      <w:pPr>
        <w:numPr>
          <w:ilvl w:val="0"/>
          <w:numId w:val="57"/>
        </w:numPr>
        <w:tabs>
          <w:tab w:val="left" w:pos="0"/>
        </w:tabs>
        <w:suppressAutoHyphens/>
        <w:autoSpaceDE w:val="0"/>
        <w:jc w:val="both"/>
        <w:rPr>
          <w:sz w:val="22"/>
          <w:szCs w:val="22"/>
        </w:rPr>
      </w:pPr>
      <w:r>
        <w:rPr>
          <w:sz w:val="22"/>
          <w:szCs w:val="22"/>
        </w:rPr>
        <w:t>религиозное использование (3.7);</w:t>
      </w:r>
    </w:p>
    <w:p w:rsidR="005C49C3" w:rsidRDefault="005C49C3" w:rsidP="00D4307A">
      <w:pPr>
        <w:numPr>
          <w:ilvl w:val="0"/>
          <w:numId w:val="57"/>
        </w:numPr>
        <w:suppressAutoHyphens/>
        <w:autoSpaceDE w:val="0"/>
        <w:jc w:val="both"/>
        <w:rPr>
          <w:sz w:val="22"/>
          <w:szCs w:val="22"/>
        </w:rPr>
      </w:pPr>
      <w:r>
        <w:rPr>
          <w:sz w:val="22"/>
          <w:szCs w:val="22"/>
        </w:rPr>
        <w:t>осуществление религиозных обрядов (3.7.1.)</w:t>
      </w:r>
    </w:p>
    <w:p w:rsidR="005C49C3" w:rsidRDefault="005C49C3" w:rsidP="00D4307A">
      <w:pPr>
        <w:numPr>
          <w:ilvl w:val="0"/>
          <w:numId w:val="57"/>
        </w:numPr>
        <w:suppressAutoHyphens/>
        <w:autoSpaceDE w:val="0"/>
        <w:jc w:val="both"/>
        <w:rPr>
          <w:sz w:val="22"/>
          <w:szCs w:val="22"/>
        </w:rPr>
      </w:pPr>
      <w:r>
        <w:rPr>
          <w:sz w:val="22"/>
          <w:szCs w:val="22"/>
        </w:rPr>
        <w:t>религиозное управление и образование (3.7.2.)</w:t>
      </w:r>
    </w:p>
    <w:p w:rsidR="005C49C3" w:rsidRDefault="005C49C3" w:rsidP="00D4307A">
      <w:pPr>
        <w:numPr>
          <w:ilvl w:val="0"/>
          <w:numId w:val="57"/>
        </w:numPr>
        <w:tabs>
          <w:tab w:val="left" w:pos="0"/>
        </w:tabs>
        <w:suppressAutoHyphens/>
        <w:autoSpaceDE w:val="0"/>
        <w:jc w:val="both"/>
        <w:rPr>
          <w:sz w:val="22"/>
          <w:szCs w:val="22"/>
        </w:rPr>
      </w:pPr>
      <w:r>
        <w:rPr>
          <w:sz w:val="22"/>
          <w:szCs w:val="22"/>
        </w:rPr>
        <w:t>магазины (4.4).</w:t>
      </w:r>
    </w:p>
    <w:p w:rsidR="005C49C3" w:rsidRDefault="005C49C3" w:rsidP="005C49C3">
      <w:pPr>
        <w:widowControl w:val="0"/>
        <w:spacing w:before="60"/>
        <w:rPr>
          <w:b/>
          <w:bCs/>
          <w:sz w:val="22"/>
          <w:szCs w:val="22"/>
        </w:rPr>
      </w:pPr>
      <w:r>
        <w:rPr>
          <w:b/>
          <w:bCs/>
          <w:sz w:val="22"/>
          <w:szCs w:val="22"/>
        </w:rPr>
        <w:t xml:space="preserve">Вспомогательные виды </w:t>
      </w:r>
      <w:proofErr w:type="spellStart"/>
      <w:r>
        <w:rPr>
          <w:b/>
          <w:bCs/>
          <w:sz w:val="22"/>
          <w:szCs w:val="22"/>
        </w:rPr>
        <w:t>мразрешенного</w:t>
      </w:r>
      <w:proofErr w:type="spellEnd"/>
      <w:r>
        <w:rPr>
          <w:b/>
          <w:bCs/>
          <w:sz w:val="22"/>
          <w:szCs w:val="22"/>
        </w:rPr>
        <w:t xml:space="preserve"> использования объектов капитального </w:t>
      </w:r>
      <w:r>
        <w:rPr>
          <w:b/>
          <w:bCs/>
          <w:sz w:val="22"/>
          <w:szCs w:val="22"/>
        </w:rPr>
        <w:lastRenderedPageBreak/>
        <w:t>строительства и земельных участков:</w:t>
      </w:r>
    </w:p>
    <w:p w:rsidR="005C49C3" w:rsidRDefault="005C49C3" w:rsidP="00D4307A">
      <w:pPr>
        <w:numPr>
          <w:ilvl w:val="0"/>
          <w:numId w:val="57"/>
        </w:numPr>
        <w:tabs>
          <w:tab w:val="left" w:pos="0"/>
        </w:tabs>
        <w:suppressAutoHyphens/>
        <w:autoSpaceDE w:val="0"/>
        <w:jc w:val="both"/>
        <w:rPr>
          <w:sz w:val="22"/>
          <w:szCs w:val="22"/>
        </w:rPr>
      </w:pPr>
      <w:r>
        <w:rPr>
          <w:sz w:val="22"/>
          <w:szCs w:val="22"/>
        </w:rPr>
        <w:t>автомобильный транспорт (7.2).</w:t>
      </w:r>
    </w:p>
    <w:p w:rsidR="005C49C3" w:rsidRDefault="005C49C3" w:rsidP="00D4307A">
      <w:pPr>
        <w:numPr>
          <w:ilvl w:val="0"/>
          <w:numId w:val="57"/>
        </w:numPr>
        <w:suppressAutoHyphens/>
        <w:autoSpaceDE w:val="0"/>
        <w:jc w:val="both"/>
        <w:rPr>
          <w:sz w:val="22"/>
          <w:szCs w:val="22"/>
        </w:rPr>
      </w:pPr>
      <w:r>
        <w:rPr>
          <w:sz w:val="22"/>
          <w:szCs w:val="22"/>
        </w:rPr>
        <w:t>размещение автомобильной дороги (7.2.1)</w:t>
      </w:r>
    </w:p>
    <w:p w:rsidR="005C49C3" w:rsidRDefault="005C49C3" w:rsidP="00D4307A">
      <w:pPr>
        <w:numPr>
          <w:ilvl w:val="0"/>
          <w:numId w:val="57"/>
        </w:numPr>
        <w:suppressAutoHyphens/>
        <w:autoSpaceDE w:val="0"/>
        <w:jc w:val="both"/>
        <w:rPr>
          <w:sz w:val="22"/>
          <w:szCs w:val="22"/>
        </w:rPr>
      </w:pPr>
      <w:r>
        <w:rPr>
          <w:sz w:val="22"/>
          <w:szCs w:val="22"/>
        </w:rPr>
        <w:t>обеспечение перевозок пассажиров (7.2.2)</w:t>
      </w:r>
    </w:p>
    <w:p w:rsidR="005C49C3" w:rsidRDefault="005C49C3" w:rsidP="00D4307A">
      <w:pPr>
        <w:numPr>
          <w:ilvl w:val="0"/>
          <w:numId w:val="57"/>
        </w:numPr>
        <w:suppressAutoHyphens/>
        <w:autoSpaceDE w:val="0"/>
        <w:jc w:val="both"/>
        <w:rPr>
          <w:sz w:val="22"/>
          <w:szCs w:val="22"/>
        </w:rPr>
      </w:pPr>
      <w:r>
        <w:rPr>
          <w:sz w:val="22"/>
          <w:szCs w:val="22"/>
        </w:rPr>
        <w:t xml:space="preserve"> стоянки транспорта общего пользования (7.2.3)</w:t>
      </w:r>
    </w:p>
    <w:p w:rsidR="005C49C3" w:rsidRDefault="005C49C3" w:rsidP="005C49C3">
      <w:pPr>
        <w:suppressAutoHyphens/>
        <w:autoSpaceDE w:val="0"/>
        <w:jc w:val="both"/>
        <w:rPr>
          <w:sz w:val="22"/>
          <w:szCs w:val="22"/>
        </w:rPr>
      </w:pPr>
      <w:r>
        <w:rPr>
          <w:b/>
          <w:bCs/>
          <w:sz w:val="22"/>
          <w:szCs w:val="22"/>
        </w:rPr>
        <w:t>Параметры застройки:</w:t>
      </w:r>
    </w:p>
    <w:p w:rsidR="005C49C3" w:rsidRDefault="005C49C3" w:rsidP="00D4307A">
      <w:pPr>
        <w:numPr>
          <w:ilvl w:val="0"/>
          <w:numId w:val="61"/>
        </w:numPr>
        <w:tabs>
          <w:tab w:val="left" w:pos="0"/>
        </w:tabs>
        <w:suppressAutoHyphens/>
        <w:ind w:left="0" w:firstLine="0"/>
        <w:jc w:val="both"/>
        <w:rPr>
          <w:sz w:val="22"/>
          <w:szCs w:val="22"/>
        </w:rPr>
      </w:pPr>
      <w:r>
        <w:rPr>
          <w:sz w:val="22"/>
          <w:szCs w:val="22"/>
        </w:rPr>
        <w:t>минимальная и максимальная площадь земельных участков – не устанавливается;</w:t>
      </w:r>
    </w:p>
    <w:p w:rsidR="005C49C3" w:rsidRDefault="005C49C3" w:rsidP="00D4307A">
      <w:pPr>
        <w:numPr>
          <w:ilvl w:val="0"/>
          <w:numId w:val="61"/>
        </w:numPr>
        <w:tabs>
          <w:tab w:val="left" w:pos="0"/>
        </w:tabs>
        <w:suppressAutoHyphens/>
        <w:ind w:left="0" w:firstLine="0"/>
        <w:jc w:val="both"/>
        <w:rPr>
          <w:sz w:val="22"/>
          <w:szCs w:val="22"/>
        </w:rPr>
      </w:pPr>
      <w:r>
        <w:rPr>
          <w:sz w:val="22"/>
          <w:szCs w:val="22"/>
        </w:rPr>
        <w:t xml:space="preserve">максимальное количество этажей зданий – 2; </w:t>
      </w:r>
    </w:p>
    <w:p w:rsidR="005C49C3" w:rsidRDefault="005C49C3" w:rsidP="00D4307A">
      <w:pPr>
        <w:numPr>
          <w:ilvl w:val="0"/>
          <w:numId w:val="61"/>
        </w:numPr>
        <w:tabs>
          <w:tab w:val="left" w:pos="0"/>
        </w:tabs>
        <w:suppressAutoHyphens/>
        <w:ind w:left="0" w:firstLine="0"/>
        <w:jc w:val="both"/>
        <w:rPr>
          <w:sz w:val="22"/>
          <w:szCs w:val="22"/>
        </w:rPr>
      </w:pPr>
      <w:r>
        <w:rPr>
          <w:sz w:val="22"/>
          <w:szCs w:val="22"/>
        </w:rPr>
        <w:t xml:space="preserve">максимальная высота зданий от уровня земли до верха перекрытия последнего этажа – 8 метров; </w:t>
      </w:r>
    </w:p>
    <w:p w:rsidR="005C49C3" w:rsidRDefault="005C49C3" w:rsidP="00D4307A">
      <w:pPr>
        <w:numPr>
          <w:ilvl w:val="0"/>
          <w:numId w:val="61"/>
        </w:numPr>
        <w:tabs>
          <w:tab w:val="left" w:pos="0"/>
        </w:tabs>
        <w:suppressAutoHyphens/>
        <w:ind w:left="0" w:firstLine="0"/>
        <w:jc w:val="both"/>
        <w:rPr>
          <w:sz w:val="22"/>
          <w:szCs w:val="22"/>
        </w:rPr>
      </w:pPr>
      <w:r>
        <w:rPr>
          <w:sz w:val="22"/>
          <w:szCs w:val="22"/>
        </w:rPr>
        <w:t>минимальный отступы строений от границы участка  – 5 м;</w:t>
      </w:r>
    </w:p>
    <w:p w:rsidR="005C49C3" w:rsidRDefault="005C49C3" w:rsidP="00D4307A">
      <w:pPr>
        <w:numPr>
          <w:ilvl w:val="0"/>
          <w:numId w:val="61"/>
        </w:numPr>
        <w:tabs>
          <w:tab w:val="left" w:pos="0"/>
        </w:tabs>
        <w:suppressAutoHyphens/>
        <w:ind w:left="0" w:firstLine="0"/>
        <w:jc w:val="both"/>
        <w:rPr>
          <w:sz w:val="22"/>
          <w:szCs w:val="22"/>
        </w:rPr>
      </w:pPr>
      <w:r>
        <w:rPr>
          <w:sz w:val="22"/>
          <w:szCs w:val="22"/>
        </w:rPr>
        <w:t>максимальный процент застройки территории - не устанавливается.</w:t>
      </w:r>
    </w:p>
    <w:p w:rsidR="005C49C3" w:rsidRDefault="005C49C3" w:rsidP="005C49C3">
      <w:pPr>
        <w:suppressAutoHyphens/>
        <w:autoSpaceDE w:val="0"/>
        <w:jc w:val="both"/>
        <w:rPr>
          <w:sz w:val="22"/>
          <w:szCs w:val="22"/>
        </w:rPr>
      </w:pPr>
    </w:p>
    <w:p w:rsidR="005C49C3" w:rsidRDefault="005C49C3" w:rsidP="005C49C3">
      <w:pPr>
        <w:suppressAutoHyphens/>
        <w:autoSpaceDE w:val="0"/>
        <w:ind w:firstLineChars="300" w:firstLine="660"/>
        <w:jc w:val="both"/>
        <w:rPr>
          <w:sz w:val="22"/>
          <w:szCs w:val="22"/>
        </w:rPr>
      </w:pPr>
      <w:proofErr w:type="gramStart"/>
      <w:r>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Pr>
          <w:sz w:val="22"/>
          <w:szCs w:val="22"/>
        </w:rPr>
        <w:t xml:space="preserve"> При этом более строгие требования, относящиеся к одному и тому же параметру, поглощают более мягкие.</w:t>
      </w:r>
    </w:p>
    <w:p w:rsidR="005C49C3" w:rsidRDefault="005C49C3" w:rsidP="005C49C3">
      <w:pPr>
        <w:autoSpaceDE w:val="0"/>
        <w:spacing w:before="120" w:after="120"/>
        <w:rPr>
          <w:b/>
          <w:bCs/>
          <w:sz w:val="22"/>
          <w:szCs w:val="22"/>
        </w:rPr>
      </w:pPr>
      <w:r>
        <w:rPr>
          <w:b/>
          <w:bCs/>
          <w:sz w:val="22"/>
          <w:szCs w:val="22"/>
        </w:rPr>
        <w:t>ЗОНЫ ВОДНЫХ ОБЪЕКТОВ.</w:t>
      </w:r>
    </w:p>
    <w:p w:rsidR="005C49C3" w:rsidRDefault="005C49C3" w:rsidP="005C49C3">
      <w:pPr>
        <w:pStyle w:val="Iauiue"/>
        <w:spacing w:after="120"/>
        <w:ind w:firstLine="709"/>
        <w:jc w:val="both"/>
        <w:rPr>
          <w:iCs/>
          <w:color w:val="000000"/>
          <w:sz w:val="22"/>
          <w:szCs w:val="22"/>
        </w:rPr>
      </w:pPr>
      <w:r>
        <w:rPr>
          <w:iCs/>
          <w:color w:val="000000"/>
          <w:sz w:val="22"/>
          <w:szCs w:val="22"/>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5C49C3" w:rsidRDefault="005C49C3" w:rsidP="005C49C3"/>
    <w:p w:rsidR="005C49C3" w:rsidRDefault="005C49C3" w:rsidP="005C49C3"/>
    <w:p w:rsidR="005C49C3" w:rsidRDefault="005C49C3" w:rsidP="005C49C3"/>
    <w:p w:rsidR="005C49C3" w:rsidRPr="00900FFA" w:rsidRDefault="005C49C3" w:rsidP="005C49C3">
      <w:pPr>
        <w:pStyle w:val="Iauiue"/>
        <w:spacing w:after="120"/>
        <w:ind w:firstLine="709"/>
        <w:jc w:val="both"/>
        <w:rPr>
          <w:iCs/>
          <w:color w:val="000000"/>
          <w:sz w:val="24"/>
          <w:szCs w:val="24"/>
          <w:highlight w:val="yellow"/>
        </w:rPr>
      </w:pPr>
    </w:p>
    <w:p w:rsidR="005C49C3" w:rsidRPr="001516EA" w:rsidRDefault="005C49C3" w:rsidP="005C49C3">
      <w:pPr>
        <w:pStyle w:val="caaieiaie2"/>
        <w:jc w:val="left"/>
        <w:outlineLvl w:val="0"/>
        <w:rPr>
          <w:rFonts w:ascii="Times New Roman" w:hAnsi="Times New Roman"/>
          <w:szCs w:val="24"/>
        </w:rPr>
      </w:pPr>
      <w:bookmarkStart w:id="170" w:name="_Toc329103572"/>
      <w:bookmarkStart w:id="171" w:name="_Toc329104100"/>
      <w:bookmarkStart w:id="172" w:name="_Toc329696695"/>
      <w:bookmarkStart w:id="173" w:name="_Toc473025619"/>
      <w:r w:rsidRPr="001516EA">
        <w:rPr>
          <w:rFonts w:ascii="Times New Roman" w:hAnsi="Times New Roman"/>
          <w:szCs w:val="24"/>
        </w:rPr>
        <w:t>Статья 32. Параметры разрешенного использования земельных участков и иных объектов недвижимости в различных территориальных зонах</w:t>
      </w:r>
      <w:bookmarkEnd w:id="170"/>
      <w:bookmarkEnd w:id="171"/>
      <w:bookmarkEnd w:id="172"/>
      <w:bookmarkEnd w:id="173"/>
    </w:p>
    <w:p w:rsidR="005C49C3" w:rsidRPr="001516EA" w:rsidRDefault="005C49C3" w:rsidP="005C49C3">
      <w:pPr>
        <w:autoSpaceDE w:val="0"/>
        <w:ind w:firstLine="709"/>
        <w:jc w:val="both"/>
      </w:pPr>
      <w:r w:rsidRPr="001516E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в различных территориальных зонах разрабатываются в переходный период формирования системы регулирования землепользования и застройки.</w:t>
      </w:r>
    </w:p>
    <w:p w:rsidR="005C49C3" w:rsidRPr="001516EA" w:rsidRDefault="005C49C3" w:rsidP="005C49C3">
      <w:pPr>
        <w:autoSpaceDE w:val="0"/>
        <w:ind w:firstLine="709"/>
        <w:jc w:val="both"/>
      </w:pPr>
      <w:r w:rsidRPr="001516EA">
        <w:t>По мере их разработки указанные параметры включаются в часть II настоящих Правил как дополнения к ним.</w:t>
      </w:r>
    </w:p>
    <w:p w:rsidR="005C49C3" w:rsidRPr="001516EA" w:rsidRDefault="005C49C3" w:rsidP="005C49C3">
      <w:pPr>
        <w:pStyle w:val="caaieiaie2"/>
        <w:jc w:val="left"/>
        <w:outlineLvl w:val="0"/>
        <w:rPr>
          <w:rFonts w:ascii="Times New Roman" w:hAnsi="Times New Roman"/>
          <w:szCs w:val="24"/>
        </w:rPr>
      </w:pPr>
      <w:bookmarkStart w:id="174" w:name="_Toc329103573"/>
      <w:bookmarkStart w:id="175" w:name="_Toc329104101"/>
      <w:bookmarkStart w:id="176" w:name="_Toc329696696"/>
      <w:bookmarkStart w:id="177" w:name="_Toc473025620"/>
      <w:r w:rsidRPr="001516EA">
        <w:rPr>
          <w:rFonts w:ascii="Times New Roman" w:hAnsi="Times New Roman"/>
          <w:szCs w:val="24"/>
        </w:rPr>
        <w:t>Статья 33. Описание ограничений по условиям охраны объектов культурного наследия</w:t>
      </w:r>
      <w:bookmarkEnd w:id="174"/>
      <w:bookmarkEnd w:id="175"/>
      <w:bookmarkEnd w:id="176"/>
      <w:bookmarkEnd w:id="177"/>
    </w:p>
    <w:p w:rsidR="005C49C3" w:rsidRPr="001516EA" w:rsidRDefault="005C49C3" w:rsidP="00D4307A">
      <w:pPr>
        <w:numPr>
          <w:ilvl w:val="2"/>
          <w:numId w:val="39"/>
        </w:numPr>
        <w:tabs>
          <w:tab w:val="clear" w:pos="2805"/>
          <w:tab w:val="left" w:pos="0"/>
        </w:tabs>
        <w:suppressAutoHyphens/>
        <w:autoSpaceDE w:val="0"/>
        <w:ind w:left="0" w:firstLine="709"/>
        <w:jc w:val="both"/>
      </w:pPr>
      <w:r w:rsidRPr="001516EA">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29 настоящих Правил, определяется:</w:t>
      </w:r>
    </w:p>
    <w:p w:rsidR="005C49C3" w:rsidRPr="001516EA" w:rsidRDefault="005C49C3" w:rsidP="00D4307A">
      <w:pPr>
        <w:numPr>
          <w:ilvl w:val="0"/>
          <w:numId w:val="40"/>
        </w:numPr>
        <w:tabs>
          <w:tab w:val="clear" w:pos="1710"/>
          <w:tab w:val="left" w:pos="0"/>
        </w:tabs>
        <w:suppressAutoHyphens/>
        <w:autoSpaceDE w:val="0"/>
        <w:ind w:left="0" w:firstLine="709"/>
        <w:jc w:val="both"/>
      </w:pPr>
      <w:r w:rsidRPr="001516EA">
        <w:t xml:space="preserve">градостроительными регламентами, определенными частью III настоящих Правил применительно к соответствующим территориальным зонам, обозначенным на </w:t>
      </w:r>
      <w:r w:rsidRPr="001516EA">
        <w:lastRenderedPageBreak/>
        <w:t>карте статьи 38 настоящих Правил с учетом ограничений, определенных настоящей статьей;</w:t>
      </w:r>
    </w:p>
    <w:p w:rsidR="005C49C3" w:rsidRPr="001516EA" w:rsidRDefault="005C49C3" w:rsidP="00D4307A">
      <w:pPr>
        <w:numPr>
          <w:ilvl w:val="0"/>
          <w:numId w:val="40"/>
        </w:numPr>
        <w:tabs>
          <w:tab w:val="clear" w:pos="1710"/>
          <w:tab w:val="left" w:pos="0"/>
        </w:tabs>
        <w:suppressAutoHyphens/>
        <w:autoSpaceDE w:val="0"/>
        <w:ind w:left="0" w:firstLine="709"/>
        <w:jc w:val="both"/>
      </w:pPr>
      <w:proofErr w:type="gramStart"/>
      <w:r w:rsidRPr="001516EA">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29 настоящих Правил.</w:t>
      </w:r>
      <w:proofErr w:type="gramEnd"/>
    </w:p>
    <w:p w:rsidR="005C49C3" w:rsidRPr="001516EA" w:rsidRDefault="005C49C3" w:rsidP="00D4307A">
      <w:pPr>
        <w:numPr>
          <w:ilvl w:val="2"/>
          <w:numId w:val="39"/>
        </w:numPr>
        <w:tabs>
          <w:tab w:val="clear" w:pos="2805"/>
          <w:tab w:val="left" w:pos="0"/>
        </w:tabs>
        <w:suppressAutoHyphens/>
        <w:autoSpaceDE w:val="0"/>
        <w:ind w:left="0" w:firstLine="709"/>
        <w:jc w:val="both"/>
      </w:pPr>
      <w:r w:rsidRPr="001516EA">
        <w:t xml:space="preserve">До утверждения в установленном порядке </w:t>
      </w:r>
      <w:proofErr w:type="gramStart"/>
      <w:r w:rsidRPr="001516EA">
        <w:t>проекта зон охраны памятников объектов культурного наследия населенного пункта ограничения использования земельных участков</w:t>
      </w:r>
      <w:proofErr w:type="gramEnd"/>
      <w:r w:rsidRPr="001516EA">
        <w:t xml:space="preserve"> и иных объектов недвижимости, которые не являются памятниками истории и культуры и расположены в границах зон, отображенных на карте статьи 29 настоящих Правил, определяются: </w:t>
      </w:r>
      <w:proofErr w:type="gramStart"/>
      <w:r w:rsidRPr="001516EA">
        <w:t>Законом РФ № 73-ФЗ от 25 июня 2002 г. «Об объектах культурного наследия (памятниках истории и культуры) народов Российской Федерации», Законом Саратовской области от 1 ноября 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 апреля 2008 г. «Об утверждении Положения о зонах охраны объектов</w:t>
      </w:r>
      <w:proofErr w:type="gramEnd"/>
      <w:r w:rsidRPr="001516EA">
        <w:t xml:space="preserve"> </w:t>
      </w:r>
      <w:proofErr w:type="gramStart"/>
      <w:r w:rsidRPr="001516EA">
        <w:t>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1986 г. № 33, согласованной с Госстроем СССР письмом от 27 декабря 1985 г. № ИП–6272, которые применяются в части не противоречащей федеральным законам, введенным в действие после принятия указанных документов и</w:t>
      </w:r>
      <w:proofErr w:type="gramEnd"/>
      <w:r w:rsidRPr="001516EA">
        <w:t xml:space="preserve"> </w:t>
      </w:r>
      <w:proofErr w:type="gramStart"/>
      <w:r w:rsidRPr="001516EA">
        <w:t>которыми</w:t>
      </w:r>
      <w:proofErr w:type="gramEnd"/>
      <w:r w:rsidRPr="001516EA">
        <w:t xml:space="preserve"> определены следующие положения:</w:t>
      </w:r>
    </w:p>
    <w:p w:rsidR="005C49C3" w:rsidRPr="001516EA" w:rsidRDefault="005C49C3" w:rsidP="00D4307A">
      <w:pPr>
        <w:numPr>
          <w:ilvl w:val="0"/>
          <w:numId w:val="41"/>
        </w:numPr>
        <w:tabs>
          <w:tab w:val="clear" w:pos="2805"/>
          <w:tab w:val="left" w:pos="0"/>
        </w:tabs>
        <w:suppressAutoHyphens/>
        <w:autoSpaceDE w:val="0"/>
        <w:ind w:left="0" w:firstLine="709"/>
      </w:pPr>
      <w:r w:rsidRPr="001516EA">
        <w:t>РЕЖИМЫ ИСПОЛЬЗОВАНИЯ ПАМЯТНИКА АРХИТЕКТУРЫ:</w:t>
      </w:r>
    </w:p>
    <w:p w:rsidR="005C49C3" w:rsidRPr="001516EA" w:rsidRDefault="005C49C3" w:rsidP="00D4307A">
      <w:pPr>
        <w:numPr>
          <w:ilvl w:val="0"/>
          <w:numId w:val="39"/>
        </w:numPr>
        <w:suppressAutoHyphens/>
        <w:autoSpaceDE w:val="0"/>
        <w:ind w:firstLine="709"/>
        <w:jc w:val="both"/>
      </w:pPr>
      <w:r w:rsidRPr="001516EA">
        <w:t>преимущественно по первоначальному назначению;</w:t>
      </w:r>
    </w:p>
    <w:p w:rsidR="005C49C3" w:rsidRPr="001516EA" w:rsidRDefault="005C49C3" w:rsidP="00D4307A">
      <w:pPr>
        <w:numPr>
          <w:ilvl w:val="0"/>
          <w:numId w:val="39"/>
        </w:numPr>
        <w:suppressAutoHyphens/>
        <w:autoSpaceDE w:val="0"/>
        <w:ind w:firstLine="709"/>
        <w:jc w:val="both"/>
      </w:pPr>
      <w:r w:rsidRPr="001516EA">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5C49C3" w:rsidRPr="001516EA" w:rsidRDefault="005C49C3" w:rsidP="00D4307A">
      <w:pPr>
        <w:numPr>
          <w:ilvl w:val="0"/>
          <w:numId w:val="41"/>
        </w:numPr>
        <w:tabs>
          <w:tab w:val="clear" w:pos="2805"/>
          <w:tab w:val="left" w:pos="0"/>
        </w:tabs>
        <w:suppressAutoHyphens/>
        <w:autoSpaceDE w:val="0"/>
        <w:ind w:left="0" w:firstLine="709"/>
        <w:jc w:val="both"/>
      </w:pPr>
      <w:r w:rsidRPr="001516EA">
        <w:t>РЕЖИМЫ ИСПОЛЬЗОВАНИЯ ПАМЯТНИКОВ ИСТОРИИ И МОНУМЕНТАЛЬНОГО ИСКУССТВА:</w:t>
      </w:r>
    </w:p>
    <w:p w:rsidR="005C49C3" w:rsidRPr="001516EA" w:rsidRDefault="005C49C3" w:rsidP="00D4307A">
      <w:pPr>
        <w:numPr>
          <w:ilvl w:val="0"/>
          <w:numId w:val="38"/>
        </w:numPr>
        <w:suppressAutoHyphens/>
        <w:autoSpaceDE w:val="0"/>
        <w:ind w:firstLine="709"/>
        <w:jc w:val="both"/>
      </w:pPr>
      <w:r w:rsidRPr="001516EA">
        <w:t>экскурсионный показ;</w:t>
      </w:r>
    </w:p>
    <w:p w:rsidR="005C49C3" w:rsidRPr="001516EA" w:rsidRDefault="005C49C3" w:rsidP="00D4307A">
      <w:pPr>
        <w:numPr>
          <w:ilvl w:val="0"/>
          <w:numId w:val="38"/>
        </w:numPr>
        <w:suppressAutoHyphens/>
        <w:autoSpaceDE w:val="0"/>
        <w:ind w:firstLine="709"/>
        <w:jc w:val="both"/>
      </w:pPr>
      <w:r w:rsidRPr="001516EA">
        <w:t>благоустройство и озеленение территории, не противоречащее сохранности и визуальному восприятию памятника;</w:t>
      </w:r>
    </w:p>
    <w:p w:rsidR="005C49C3" w:rsidRPr="001516EA" w:rsidRDefault="005C49C3" w:rsidP="00D4307A">
      <w:pPr>
        <w:numPr>
          <w:ilvl w:val="0"/>
          <w:numId w:val="38"/>
        </w:numPr>
        <w:suppressAutoHyphens/>
        <w:autoSpaceDE w:val="0"/>
        <w:ind w:firstLine="709"/>
        <w:jc w:val="both"/>
      </w:pPr>
      <w:r w:rsidRPr="001516EA">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5C49C3" w:rsidRPr="001516EA" w:rsidRDefault="005C49C3" w:rsidP="00D4307A">
      <w:pPr>
        <w:numPr>
          <w:ilvl w:val="0"/>
          <w:numId w:val="41"/>
        </w:numPr>
        <w:tabs>
          <w:tab w:val="clear" w:pos="2805"/>
          <w:tab w:val="left" w:pos="0"/>
        </w:tabs>
        <w:suppressAutoHyphens/>
        <w:autoSpaceDE w:val="0"/>
        <w:ind w:left="0" w:firstLine="709"/>
      </w:pPr>
      <w:r w:rsidRPr="001516EA">
        <w:t>ЗОНЫ ОХРАНЫ</w:t>
      </w:r>
    </w:p>
    <w:p w:rsidR="005C49C3" w:rsidRPr="001516EA" w:rsidRDefault="005C49C3" w:rsidP="005C49C3">
      <w:pPr>
        <w:autoSpaceDE w:val="0"/>
        <w:ind w:firstLine="709"/>
        <w:jc w:val="both"/>
      </w:pPr>
      <w:r w:rsidRPr="001516EA">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5C49C3" w:rsidRPr="001516EA" w:rsidRDefault="005C49C3" w:rsidP="005C49C3">
      <w:pPr>
        <w:autoSpaceDE w:val="0"/>
        <w:ind w:firstLine="709"/>
        <w:jc w:val="both"/>
      </w:pPr>
      <w:r w:rsidRPr="001516EA">
        <w:t xml:space="preserve">После утверждения в установленном порядке </w:t>
      </w:r>
      <w:proofErr w:type="gramStart"/>
      <w:r w:rsidRPr="001516EA">
        <w:t>проекта зон охраны объектов культурного наследия</w:t>
      </w:r>
      <w:proofErr w:type="gramEnd"/>
      <w:r w:rsidRPr="001516EA">
        <w:t xml:space="preserve"> </w:t>
      </w:r>
      <w:proofErr w:type="spellStart"/>
      <w:r w:rsidRPr="001516EA">
        <w:t>Усть-Щербединского</w:t>
      </w:r>
      <w:proofErr w:type="spellEnd"/>
      <w:r w:rsidRPr="001516EA">
        <w:t xml:space="preserve">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5C49C3" w:rsidRPr="001516EA" w:rsidRDefault="005C49C3" w:rsidP="00D4307A">
      <w:pPr>
        <w:numPr>
          <w:ilvl w:val="0"/>
          <w:numId w:val="41"/>
        </w:numPr>
        <w:tabs>
          <w:tab w:val="clear" w:pos="2805"/>
          <w:tab w:val="left" w:pos="0"/>
        </w:tabs>
        <w:suppressAutoHyphens/>
        <w:autoSpaceDE w:val="0"/>
        <w:ind w:left="0" w:firstLine="709"/>
      </w:pPr>
      <w:r w:rsidRPr="001516EA">
        <w:t>РЕЖИМЫ ИСПОЛЬЗОВАНИЯ ПАМЯТНИКОВ АРХЕОЛОГИИ:</w:t>
      </w:r>
    </w:p>
    <w:p w:rsidR="005C49C3" w:rsidRPr="001516EA" w:rsidRDefault="005C49C3" w:rsidP="005C49C3">
      <w:pPr>
        <w:autoSpaceDE w:val="0"/>
        <w:ind w:firstLine="709"/>
        <w:jc w:val="both"/>
        <w:rPr>
          <w:b/>
        </w:rPr>
      </w:pPr>
      <w:r w:rsidRPr="001516EA">
        <w:rPr>
          <w:b/>
        </w:rPr>
        <w:t>запрещаются:</w:t>
      </w:r>
    </w:p>
    <w:p w:rsidR="005C49C3" w:rsidRPr="001516EA" w:rsidRDefault="005C49C3" w:rsidP="00D4307A">
      <w:pPr>
        <w:numPr>
          <w:ilvl w:val="0"/>
          <w:numId w:val="38"/>
        </w:numPr>
        <w:suppressAutoHyphens/>
        <w:autoSpaceDE w:val="0"/>
        <w:ind w:firstLine="709"/>
        <w:jc w:val="both"/>
      </w:pPr>
      <w:r w:rsidRPr="001516EA">
        <w:lastRenderedPageBreak/>
        <w:t>любые виды земляных, строительных и хозяйственных работ;</w:t>
      </w:r>
    </w:p>
    <w:p w:rsidR="005C49C3" w:rsidRPr="001516EA" w:rsidRDefault="005C49C3" w:rsidP="00D4307A">
      <w:pPr>
        <w:numPr>
          <w:ilvl w:val="0"/>
          <w:numId w:val="38"/>
        </w:numPr>
        <w:suppressAutoHyphens/>
        <w:autoSpaceDE w:val="0"/>
        <w:ind w:firstLine="709"/>
        <w:jc w:val="both"/>
      </w:pPr>
      <w:r w:rsidRPr="001516EA">
        <w:t>раскопки, расчистки;</w:t>
      </w:r>
    </w:p>
    <w:p w:rsidR="005C49C3" w:rsidRPr="001516EA" w:rsidRDefault="005C49C3" w:rsidP="00D4307A">
      <w:pPr>
        <w:numPr>
          <w:ilvl w:val="0"/>
          <w:numId w:val="38"/>
        </w:numPr>
        <w:suppressAutoHyphens/>
        <w:autoSpaceDE w:val="0"/>
        <w:ind w:firstLine="709"/>
        <w:jc w:val="both"/>
      </w:pPr>
      <w:r w:rsidRPr="001516EA">
        <w:t>посадка деревьев;</w:t>
      </w:r>
    </w:p>
    <w:p w:rsidR="005C49C3" w:rsidRPr="001516EA" w:rsidRDefault="005C49C3" w:rsidP="00D4307A">
      <w:pPr>
        <w:numPr>
          <w:ilvl w:val="0"/>
          <w:numId w:val="38"/>
        </w:numPr>
        <w:suppressAutoHyphens/>
        <w:autoSpaceDE w:val="0"/>
        <w:ind w:firstLine="709"/>
        <w:jc w:val="both"/>
      </w:pPr>
      <w:r w:rsidRPr="001516EA">
        <w:t>рытье ям для хозяйственных и иных целей;</w:t>
      </w:r>
    </w:p>
    <w:p w:rsidR="005C49C3" w:rsidRPr="001516EA" w:rsidRDefault="005C49C3" w:rsidP="00D4307A">
      <w:pPr>
        <w:numPr>
          <w:ilvl w:val="0"/>
          <w:numId w:val="38"/>
        </w:numPr>
        <w:suppressAutoHyphens/>
        <w:autoSpaceDE w:val="0"/>
        <w:ind w:firstLine="709"/>
        <w:jc w:val="both"/>
      </w:pPr>
      <w:r w:rsidRPr="001516EA">
        <w:t>устройство дорог и коммуникаций;</w:t>
      </w:r>
    </w:p>
    <w:p w:rsidR="005C49C3" w:rsidRPr="001516EA" w:rsidRDefault="005C49C3" w:rsidP="00D4307A">
      <w:pPr>
        <w:numPr>
          <w:ilvl w:val="0"/>
          <w:numId w:val="38"/>
        </w:numPr>
        <w:suppressAutoHyphens/>
        <w:autoSpaceDE w:val="0"/>
        <w:ind w:firstLine="709"/>
        <w:jc w:val="both"/>
      </w:pPr>
      <w:r w:rsidRPr="001516EA">
        <w:t>использование территории памятников и их охранных зон под свалку мусора.</w:t>
      </w:r>
    </w:p>
    <w:p w:rsidR="005C49C3" w:rsidRPr="001516EA" w:rsidRDefault="005C49C3" w:rsidP="005C49C3">
      <w:pPr>
        <w:autoSpaceDE w:val="0"/>
        <w:ind w:firstLine="709"/>
        <w:jc w:val="both"/>
      </w:pPr>
      <w:r w:rsidRPr="001516EA">
        <w:t xml:space="preserve">Контроль за соблюдением ограничений по условиям охраны памятников археологии, </w:t>
      </w:r>
      <w:proofErr w:type="gramStart"/>
      <w:r w:rsidRPr="001516EA">
        <w:t>определенном</w:t>
      </w:r>
      <w:proofErr w:type="gramEnd"/>
      <w:r w:rsidRPr="001516EA">
        <w:t xml:space="preserve"> действующим законодательством.</w:t>
      </w:r>
    </w:p>
    <w:p w:rsidR="005C49C3" w:rsidRPr="001516EA" w:rsidRDefault="005C49C3" w:rsidP="005C49C3">
      <w:pPr>
        <w:autoSpaceDE w:val="0"/>
        <w:ind w:firstLine="709"/>
        <w:jc w:val="both"/>
      </w:pPr>
      <w:r w:rsidRPr="001516EA">
        <w:t xml:space="preserve">После утверждения в установленном порядке проекта зон охраны памятников археологии муниципального образования село </w:t>
      </w:r>
      <w:proofErr w:type="spellStart"/>
      <w:r w:rsidRPr="001516EA">
        <w:t>Усть-Щербедино</w:t>
      </w:r>
      <w:proofErr w:type="spellEnd"/>
      <w:r w:rsidRPr="001516EA">
        <w:t xml:space="preserve"> в настоящую статью вносятся </w:t>
      </w:r>
      <w:proofErr w:type="gramStart"/>
      <w:r w:rsidRPr="001516EA">
        <w:t>дополнения</w:t>
      </w:r>
      <w:proofErr w:type="gramEnd"/>
      <w:r w:rsidRPr="001516EA">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5C49C3" w:rsidRDefault="005C49C3" w:rsidP="005C49C3">
      <w:pPr>
        <w:autoSpaceDE w:val="0"/>
        <w:ind w:firstLine="709"/>
        <w:jc w:val="both"/>
      </w:pPr>
      <w:r w:rsidRPr="001516EA">
        <w:t xml:space="preserve">Список объектов культурного наследия, расположенных на территории </w:t>
      </w:r>
      <w:proofErr w:type="spellStart"/>
      <w:r w:rsidRPr="001516EA">
        <w:rPr>
          <w:rFonts w:eastAsia="Calibri"/>
          <w:lang w:eastAsia="ar-SA"/>
        </w:rPr>
        <w:t>Усть-Щербединского</w:t>
      </w:r>
      <w:proofErr w:type="spellEnd"/>
      <w:r w:rsidRPr="001516EA">
        <w:rPr>
          <w:rFonts w:eastAsia="Calibri"/>
          <w:lang w:eastAsia="ar-SA"/>
        </w:rPr>
        <w:t xml:space="preserve"> муниципального образования</w:t>
      </w:r>
      <w:r w:rsidRPr="001516EA">
        <w:t>, приведен в Приложении.</w:t>
      </w:r>
    </w:p>
    <w:p w:rsidR="005C49C3" w:rsidRDefault="005C49C3" w:rsidP="005C49C3">
      <w:pPr>
        <w:pStyle w:val="caaieiaie2"/>
        <w:jc w:val="left"/>
        <w:outlineLvl w:val="0"/>
        <w:rPr>
          <w:rFonts w:ascii="Times New Roman" w:hAnsi="Times New Roman"/>
          <w:szCs w:val="24"/>
        </w:rPr>
      </w:pPr>
      <w:bookmarkStart w:id="178" w:name="_Toc329103574"/>
      <w:bookmarkStart w:id="179" w:name="_Toc329104102"/>
      <w:bookmarkStart w:id="180" w:name="_Toc329696697"/>
      <w:bookmarkStart w:id="181" w:name="_Toc473025621"/>
      <w:r>
        <w:rPr>
          <w:rFonts w:ascii="Times New Roman" w:hAnsi="Times New Roman"/>
          <w:szCs w:val="24"/>
        </w:rPr>
        <w:t>Статья 34. Описание ограничений по экологическим и санитарно-эпидемиологическим условиям</w:t>
      </w:r>
      <w:bookmarkEnd w:id="178"/>
      <w:bookmarkEnd w:id="179"/>
      <w:bookmarkEnd w:id="180"/>
      <w:bookmarkEnd w:id="181"/>
    </w:p>
    <w:p w:rsidR="005C49C3" w:rsidRDefault="005C49C3" w:rsidP="00D4307A">
      <w:pPr>
        <w:numPr>
          <w:ilvl w:val="2"/>
          <w:numId w:val="39"/>
        </w:numPr>
        <w:tabs>
          <w:tab w:val="clear" w:pos="2805"/>
          <w:tab w:val="left" w:pos="0"/>
        </w:tabs>
        <w:suppressAutoHyphens/>
        <w:autoSpaceDE w:val="0"/>
        <w:ind w:left="0" w:firstLine="709"/>
        <w:jc w:val="both"/>
      </w:pPr>
      <w:r>
        <w:t>Использование земельных участков и иных объектов недвижимости, расположенных в пределах зон, обозначенных на карте статьи 29 настоящих Правил, определяется:</w:t>
      </w:r>
    </w:p>
    <w:p w:rsidR="005C49C3" w:rsidRDefault="005C49C3" w:rsidP="00D4307A">
      <w:pPr>
        <w:numPr>
          <w:ilvl w:val="0"/>
          <w:numId w:val="42"/>
        </w:numPr>
        <w:suppressAutoHyphens/>
        <w:autoSpaceDE w:val="0"/>
        <w:ind w:left="0" w:firstLine="709"/>
        <w:jc w:val="both"/>
      </w:pPr>
      <w:r>
        <w:t xml:space="preserve">градостроительными регламентами, определенными частью III настоящих Правил применительно </w:t>
      </w:r>
      <w:proofErr w:type="gramStart"/>
      <w:r>
        <w:t>к</w:t>
      </w:r>
      <w:proofErr w:type="gramEnd"/>
      <w:r>
        <w:t xml:space="preserve"> соответствующим территориальным, обозначенным на карте статьи 28 настоящих Правил с учетом ограничений, определенных настоящей статьей;</w:t>
      </w:r>
    </w:p>
    <w:p w:rsidR="005C49C3" w:rsidRDefault="005C49C3" w:rsidP="00D4307A">
      <w:pPr>
        <w:numPr>
          <w:ilvl w:val="0"/>
          <w:numId w:val="42"/>
        </w:numPr>
        <w:suppressAutoHyphens/>
        <w:autoSpaceDE w:val="0"/>
        <w:ind w:left="0" w:firstLine="709"/>
        <w:jc w:val="both"/>
      </w:pPr>
      <w:r>
        <w:t xml:space="preserve">ограничениями, установленными законами, иными нормативными правовыми актами применительно к санитарно-защитным зонам, </w:t>
      </w:r>
      <w:proofErr w:type="spellStart"/>
      <w:r>
        <w:t>водоохранным</w:t>
      </w:r>
      <w:proofErr w:type="spellEnd"/>
      <w:r>
        <w:t xml:space="preserve"> зонам, иным зонам ограничений.</w:t>
      </w:r>
    </w:p>
    <w:p w:rsidR="005C49C3" w:rsidRDefault="005C49C3" w:rsidP="00D4307A">
      <w:pPr>
        <w:numPr>
          <w:ilvl w:val="2"/>
          <w:numId w:val="39"/>
        </w:numPr>
        <w:tabs>
          <w:tab w:val="clear" w:pos="2805"/>
          <w:tab w:val="left" w:pos="0"/>
        </w:tabs>
        <w:suppressAutoHyphens/>
        <w:autoSpaceDE w:val="0"/>
        <w:ind w:left="0" w:firstLine="709"/>
        <w:jc w:val="both"/>
      </w:pPr>
      <w:proofErr w:type="gramStart"/>
      <w:r>
        <w:t xml:space="preserve">Земельные участки и иные объекты недвижимости, которые расположены в пределах зон, обозначенных на карте статьи 29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t>водоохранным</w:t>
      </w:r>
      <w:proofErr w:type="spellEnd"/>
      <w:r>
        <w:t xml:space="preserve"> зонам, иным зонам ограничений, являются объектами недвижимости, не соответствующими настоящим Правилам.</w:t>
      </w:r>
      <w:proofErr w:type="gramEnd"/>
    </w:p>
    <w:p w:rsidR="005C49C3" w:rsidRDefault="005C49C3" w:rsidP="005C49C3">
      <w:pPr>
        <w:autoSpaceDE w:val="0"/>
        <w:ind w:firstLine="709"/>
        <w:jc w:val="both"/>
      </w:pPr>
      <w:r>
        <w:t>Дальнейшее использование и строительные изменения указанных объектов недвижимости определяется статьей 6 настоящих Правил.</w:t>
      </w:r>
    </w:p>
    <w:p w:rsidR="005C49C3" w:rsidRDefault="005C49C3" w:rsidP="00D4307A">
      <w:pPr>
        <w:numPr>
          <w:ilvl w:val="2"/>
          <w:numId w:val="39"/>
        </w:numPr>
        <w:tabs>
          <w:tab w:val="clear" w:pos="2805"/>
          <w:tab w:val="left" w:pos="0"/>
        </w:tabs>
        <w:suppressAutoHyphens/>
        <w:autoSpaceDE w:val="0"/>
        <w:ind w:left="0" w:firstLine="709"/>
        <w:jc w:val="both"/>
      </w:pPr>
      <w:r>
        <w:t xml:space="preserve">Ограничения использования земельных участков и иных объектов недвижимости, расположенных в санитарно-защитных зонах, </w:t>
      </w:r>
      <w:proofErr w:type="spellStart"/>
      <w:r>
        <w:t>водоохранных</w:t>
      </w:r>
      <w:proofErr w:type="spellEnd"/>
      <w:r>
        <w:t xml:space="preserve"> зонах установлены следующими нормативными правовыми актами:</w:t>
      </w:r>
    </w:p>
    <w:p w:rsidR="005C49C3" w:rsidRDefault="005C49C3" w:rsidP="00D4307A">
      <w:pPr>
        <w:numPr>
          <w:ilvl w:val="0"/>
          <w:numId w:val="43"/>
        </w:numPr>
        <w:tabs>
          <w:tab w:val="clear" w:pos="709"/>
          <w:tab w:val="left" w:pos="0"/>
        </w:tabs>
        <w:suppressAutoHyphens/>
        <w:autoSpaceDE w:val="0"/>
        <w:ind w:left="0" w:firstLine="709"/>
        <w:jc w:val="both"/>
      </w:pPr>
      <w:r>
        <w:t>Федеральный закон № 7-ФЗ от 10 января 2002 г. «Об охране окружающей среды»;</w:t>
      </w:r>
    </w:p>
    <w:p w:rsidR="005C49C3" w:rsidRDefault="005C49C3" w:rsidP="00D4307A">
      <w:pPr>
        <w:numPr>
          <w:ilvl w:val="0"/>
          <w:numId w:val="43"/>
        </w:numPr>
        <w:tabs>
          <w:tab w:val="clear" w:pos="709"/>
          <w:tab w:val="left" w:pos="0"/>
        </w:tabs>
        <w:suppressAutoHyphens/>
        <w:autoSpaceDE w:val="0"/>
        <w:ind w:left="0" w:firstLine="709"/>
        <w:jc w:val="both"/>
      </w:pPr>
      <w:r>
        <w:t>Федеральный закон № 52-ФЗ от 30 марта 1999 г. «О санитарно-эпидемиологическом благополучии населения»;</w:t>
      </w:r>
    </w:p>
    <w:p w:rsidR="005C49C3" w:rsidRDefault="005C49C3" w:rsidP="00D4307A">
      <w:pPr>
        <w:numPr>
          <w:ilvl w:val="0"/>
          <w:numId w:val="43"/>
        </w:numPr>
        <w:tabs>
          <w:tab w:val="clear" w:pos="709"/>
          <w:tab w:val="left" w:pos="0"/>
        </w:tabs>
        <w:suppressAutoHyphens/>
        <w:autoSpaceDE w:val="0"/>
        <w:ind w:left="0" w:firstLine="709"/>
        <w:jc w:val="both"/>
      </w:pPr>
      <w:r>
        <w:t>Водный кодекс Российской Федерации № 74-ФЗ от 3 июня 2006 г.;</w:t>
      </w:r>
    </w:p>
    <w:p w:rsidR="005C49C3" w:rsidRDefault="005C49C3" w:rsidP="00D4307A">
      <w:pPr>
        <w:numPr>
          <w:ilvl w:val="0"/>
          <w:numId w:val="43"/>
        </w:numPr>
        <w:tabs>
          <w:tab w:val="clear" w:pos="709"/>
          <w:tab w:val="left" w:pos="0"/>
        </w:tabs>
        <w:suppressAutoHyphens/>
        <w:autoSpaceDE w:val="0"/>
        <w:ind w:left="0" w:firstLine="709"/>
        <w:jc w:val="both"/>
      </w:pPr>
      <w:r>
        <w:t>Федеральный закон «Об особо охраняемых природных территориях» от 14 марта 1995 г. № 33-ФЗ;</w:t>
      </w:r>
    </w:p>
    <w:p w:rsidR="005C49C3" w:rsidRDefault="005C49C3" w:rsidP="00D4307A">
      <w:pPr>
        <w:numPr>
          <w:ilvl w:val="0"/>
          <w:numId w:val="43"/>
        </w:numPr>
        <w:tabs>
          <w:tab w:val="clear" w:pos="709"/>
          <w:tab w:val="left" w:pos="0"/>
        </w:tabs>
        <w:suppressAutoHyphens/>
        <w:autoSpaceDE w:val="0"/>
        <w:ind w:left="0" w:firstLine="709"/>
        <w:jc w:val="both"/>
      </w:pPr>
      <w:r>
        <w:lastRenderedPageBreak/>
        <w:t>Санитарно-эпидемиологические правила и нормативы (</w:t>
      </w:r>
      <w:proofErr w:type="spellStart"/>
      <w:r>
        <w:t>СанПиН</w:t>
      </w:r>
      <w:proofErr w:type="spellEnd"/>
      <w:r>
        <w:t>) 2.2.1/2.1.1.1200-03 «Санитарно-защитные зоны и санитарная классификация предприятий, сооружений и иных объектов».</w:t>
      </w:r>
    </w:p>
    <w:p w:rsidR="005C49C3" w:rsidRDefault="005C49C3" w:rsidP="00D4307A">
      <w:pPr>
        <w:numPr>
          <w:ilvl w:val="2"/>
          <w:numId w:val="39"/>
        </w:numPr>
        <w:tabs>
          <w:tab w:val="clear" w:pos="2805"/>
          <w:tab w:val="left" w:pos="0"/>
        </w:tabs>
        <w:suppressAutoHyphens/>
        <w:autoSpaceDE w:val="0"/>
        <w:ind w:left="0" w:firstLine="709"/>
        <w:jc w:val="both"/>
      </w:pPr>
      <w: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5C49C3" w:rsidRDefault="005C49C3" w:rsidP="00D4307A">
      <w:pPr>
        <w:numPr>
          <w:ilvl w:val="0"/>
          <w:numId w:val="44"/>
        </w:numPr>
        <w:suppressAutoHyphens/>
        <w:autoSpaceDE w:val="0"/>
        <w:ind w:left="0" w:firstLine="709"/>
        <w:jc w:val="both"/>
      </w:pPr>
      <w:r>
        <w:t xml:space="preserve">виды запрещенного использования - в соответствии с </w:t>
      </w:r>
      <w:proofErr w:type="spellStart"/>
      <w:r>
        <w:t>СанПиН</w:t>
      </w:r>
      <w:proofErr w:type="spellEnd"/>
      <w:r>
        <w:t xml:space="preserve"> 2.2.1/2.1.1.1200-03 «Санитарно-защитные зоны и санитарная классификация предприятий, сооружений и иных объектов»;</w:t>
      </w:r>
    </w:p>
    <w:p w:rsidR="005C49C3" w:rsidRDefault="005C49C3" w:rsidP="00D4307A">
      <w:pPr>
        <w:numPr>
          <w:ilvl w:val="0"/>
          <w:numId w:val="44"/>
        </w:numPr>
        <w:suppressAutoHyphens/>
        <w:autoSpaceDE w:val="0"/>
        <w:ind w:left="0" w:firstLine="709"/>
        <w:jc w:val="both"/>
      </w:pPr>
      <w: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t>СанПиН</w:t>
      </w:r>
      <w:proofErr w:type="spellEnd"/>
      <w: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5C49C3" w:rsidRDefault="005C49C3" w:rsidP="005C49C3">
      <w:pPr>
        <w:autoSpaceDE w:val="0"/>
        <w:spacing w:before="120" w:after="120"/>
        <w:jc w:val="both"/>
        <w:rPr>
          <w:b/>
          <w:bCs/>
        </w:rPr>
      </w:pPr>
      <w:r>
        <w:rPr>
          <w:b/>
          <w:bCs/>
        </w:rPr>
        <w:t>Виды запрещенного использования земельных участков и иных объектов недвижимости, расположенных в границах санитарно-защитных зон:</w:t>
      </w:r>
    </w:p>
    <w:p w:rsidR="005C49C3" w:rsidRDefault="005C49C3" w:rsidP="00D4307A">
      <w:pPr>
        <w:numPr>
          <w:ilvl w:val="1"/>
          <w:numId w:val="44"/>
        </w:numPr>
        <w:tabs>
          <w:tab w:val="clear" w:pos="1410"/>
          <w:tab w:val="left" w:pos="0"/>
        </w:tabs>
        <w:suppressAutoHyphens/>
        <w:autoSpaceDE w:val="0"/>
        <w:ind w:left="0"/>
        <w:jc w:val="both"/>
      </w:pPr>
      <w:r>
        <w:t>объекты для постоянного проживания людей;</w:t>
      </w:r>
    </w:p>
    <w:p w:rsidR="005C49C3" w:rsidRDefault="005C49C3" w:rsidP="00D4307A">
      <w:pPr>
        <w:numPr>
          <w:ilvl w:val="1"/>
          <w:numId w:val="44"/>
        </w:numPr>
        <w:tabs>
          <w:tab w:val="clear" w:pos="1410"/>
          <w:tab w:val="left" w:pos="0"/>
        </w:tabs>
        <w:suppressAutoHyphens/>
        <w:autoSpaceDE w:val="0"/>
        <w:ind w:left="0"/>
        <w:jc w:val="both"/>
      </w:pPr>
      <w:r>
        <w:t>коллективные или индивидуальные дачные и садово-огородные участки;</w:t>
      </w:r>
    </w:p>
    <w:p w:rsidR="005C49C3" w:rsidRDefault="005C49C3" w:rsidP="00D4307A">
      <w:pPr>
        <w:numPr>
          <w:ilvl w:val="1"/>
          <w:numId w:val="44"/>
        </w:numPr>
        <w:tabs>
          <w:tab w:val="clear" w:pos="1410"/>
          <w:tab w:val="left" w:pos="0"/>
        </w:tabs>
        <w:suppressAutoHyphens/>
        <w:autoSpaceDE w:val="0"/>
        <w:ind w:left="0"/>
        <w:jc w:val="both"/>
      </w:pPr>
      <w:r>
        <w:t>предприятия по производству лекарственных веществ, лекарственных средств и (или) лекарственных форм;</w:t>
      </w:r>
    </w:p>
    <w:p w:rsidR="005C49C3" w:rsidRDefault="005C49C3" w:rsidP="00D4307A">
      <w:pPr>
        <w:numPr>
          <w:ilvl w:val="1"/>
          <w:numId w:val="44"/>
        </w:numPr>
        <w:tabs>
          <w:tab w:val="clear" w:pos="1410"/>
          <w:tab w:val="left" w:pos="0"/>
        </w:tabs>
        <w:suppressAutoHyphens/>
        <w:autoSpaceDE w:val="0"/>
        <w:ind w:left="0"/>
        <w:jc w:val="both"/>
      </w:pPr>
      <w: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5C49C3" w:rsidRDefault="005C49C3" w:rsidP="00D4307A">
      <w:pPr>
        <w:numPr>
          <w:ilvl w:val="1"/>
          <w:numId w:val="44"/>
        </w:numPr>
        <w:tabs>
          <w:tab w:val="clear" w:pos="1410"/>
          <w:tab w:val="left" w:pos="0"/>
        </w:tabs>
        <w:suppressAutoHyphens/>
        <w:autoSpaceDE w:val="0"/>
        <w:ind w:left="0"/>
        <w:jc w:val="both"/>
      </w:pPr>
      <w:r>
        <w:t>предприятия пищевых отраслей промышленности;</w:t>
      </w:r>
    </w:p>
    <w:p w:rsidR="005C49C3" w:rsidRDefault="005C49C3" w:rsidP="00D4307A">
      <w:pPr>
        <w:numPr>
          <w:ilvl w:val="1"/>
          <w:numId w:val="44"/>
        </w:numPr>
        <w:tabs>
          <w:tab w:val="clear" w:pos="1410"/>
          <w:tab w:val="left" w:pos="0"/>
        </w:tabs>
        <w:suppressAutoHyphens/>
        <w:autoSpaceDE w:val="0"/>
        <w:ind w:left="0"/>
        <w:jc w:val="both"/>
      </w:pPr>
      <w:r>
        <w:t>оптовые склады продовольственного сырья и пищевых продуктов;</w:t>
      </w:r>
    </w:p>
    <w:p w:rsidR="005C49C3" w:rsidRDefault="005C49C3" w:rsidP="00D4307A">
      <w:pPr>
        <w:numPr>
          <w:ilvl w:val="1"/>
          <w:numId w:val="44"/>
        </w:numPr>
        <w:tabs>
          <w:tab w:val="clear" w:pos="1410"/>
          <w:tab w:val="left" w:pos="0"/>
        </w:tabs>
        <w:suppressAutoHyphens/>
        <w:autoSpaceDE w:val="0"/>
        <w:ind w:left="0"/>
        <w:jc w:val="both"/>
      </w:pPr>
      <w:r>
        <w:t>комплексы водопроводных сооружений для подготовки и хранения питьевой воды;</w:t>
      </w:r>
    </w:p>
    <w:p w:rsidR="005C49C3" w:rsidRDefault="005C49C3" w:rsidP="00D4307A">
      <w:pPr>
        <w:numPr>
          <w:ilvl w:val="1"/>
          <w:numId w:val="44"/>
        </w:numPr>
        <w:tabs>
          <w:tab w:val="clear" w:pos="1410"/>
          <w:tab w:val="left" w:pos="0"/>
        </w:tabs>
        <w:suppressAutoHyphens/>
        <w:autoSpaceDE w:val="0"/>
        <w:ind w:left="0"/>
        <w:jc w:val="both"/>
      </w:pPr>
      <w:r>
        <w:t>размещение спортивных сооружений;</w:t>
      </w:r>
    </w:p>
    <w:p w:rsidR="005C49C3" w:rsidRDefault="005C49C3" w:rsidP="00D4307A">
      <w:pPr>
        <w:numPr>
          <w:ilvl w:val="1"/>
          <w:numId w:val="44"/>
        </w:numPr>
        <w:tabs>
          <w:tab w:val="clear" w:pos="1410"/>
          <w:tab w:val="left" w:pos="0"/>
        </w:tabs>
        <w:suppressAutoHyphens/>
        <w:autoSpaceDE w:val="0"/>
        <w:ind w:left="0"/>
        <w:jc w:val="both"/>
      </w:pPr>
      <w:r>
        <w:t>парки;</w:t>
      </w:r>
    </w:p>
    <w:p w:rsidR="005C49C3" w:rsidRDefault="005C49C3" w:rsidP="00D4307A">
      <w:pPr>
        <w:numPr>
          <w:ilvl w:val="1"/>
          <w:numId w:val="44"/>
        </w:numPr>
        <w:tabs>
          <w:tab w:val="clear" w:pos="1410"/>
          <w:tab w:val="left" w:pos="0"/>
        </w:tabs>
        <w:suppressAutoHyphens/>
        <w:autoSpaceDE w:val="0"/>
        <w:ind w:left="0"/>
        <w:jc w:val="both"/>
      </w:pPr>
      <w:r>
        <w:t>образовательные и детские учреждения;</w:t>
      </w:r>
    </w:p>
    <w:p w:rsidR="005C49C3" w:rsidRDefault="005C49C3" w:rsidP="00D4307A">
      <w:pPr>
        <w:numPr>
          <w:ilvl w:val="1"/>
          <w:numId w:val="44"/>
        </w:numPr>
        <w:tabs>
          <w:tab w:val="clear" w:pos="1410"/>
          <w:tab w:val="left" w:pos="0"/>
        </w:tabs>
        <w:suppressAutoHyphens/>
        <w:autoSpaceDE w:val="0"/>
        <w:ind w:left="0"/>
        <w:jc w:val="both"/>
      </w:pPr>
      <w:r>
        <w:t>лечебно-профилактические и оздоровительные учреждения общего пользования.</w:t>
      </w:r>
    </w:p>
    <w:p w:rsidR="005C49C3" w:rsidRDefault="005C49C3" w:rsidP="005C49C3">
      <w:pPr>
        <w:autoSpaceDE w:val="0"/>
        <w:spacing w:before="120" w:after="120"/>
        <w:jc w:val="both"/>
        <w:rPr>
          <w:b/>
          <w:bCs/>
        </w:rPr>
      </w:pPr>
      <w:r>
        <w:rPr>
          <w:b/>
          <w:bCs/>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6 настоящих Правил:</w:t>
      </w:r>
    </w:p>
    <w:p w:rsidR="005C49C3" w:rsidRDefault="005C49C3" w:rsidP="00D4307A">
      <w:pPr>
        <w:numPr>
          <w:ilvl w:val="0"/>
          <w:numId w:val="45"/>
        </w:numPr>
        <w:tabs>
          <w:tab w:val="clear" w:pos="690"/>
          <w:tab w:val="left" w:pos="0"/>
        </w:tabs>
        <w:suppressAutoHyphens/>
        <w:autoSpaceDE w:val="0"/>
        <w:ind w:left="0"/>
        <w:jc w:val="both"/>
      </w:pPr>
      <w:r>
        <w:t>зеленые насаждения;</w:t>
      </w:r>
    </w:p>
    <w:p w:rsidR="005C49C3" w:rsidRDefault="005C49C3" w:rsidP="00D4307A">
      <w:pPr>
        <w:numPr>
          <w:ilvl w:val="0"/>
          <w:numId w:val="45"/>
        </w:numPr>
        <w:tabs>
          <w:tab w:val="clear" w:pos="690"/>
          <w:tab w:val="left" w:pos="0"/>
        </w:tabs>
        <w:suppressAutoHyphens/>
        <w:autoSpaceDE w:val="0"/>
        <w:ind w:left="0"/>
        <w:jc w:val="both"/>
      </w:pPr>
      <w:r>
        <w:t>малые формы и элементы благоустройства;</w:t>
      </w:r>
    </w:p>
    <w:p w:rsidR="005C49C3" w:rsidRDefault="005C49C3" w:rsidP="00D4307A">
      <w:pPr>
        <w:numPr>
          <w:ilvl w:val="0"/>
          <w:numId w:val="45"/>
        </w:numPr>
        <w:tabs>
          <w:tab w:val="clear" w:pos="690"/>
          <w:tab w:val="left" w:pos="0"/>
        </w:tabs>
        <w:suppressAutoHyphens/>
        <w:autoSpaceDE w:val="0"/>
        <w:ind w:left="0"/>
        <w:jc w:val="both"/>
      </w:pPr>
      <w:r>
        <w:t>сельхозугодия для выращивания технических культур, не используемых для производства продуктов питания;</w:t>
      </w:r>
    </w:p>
    <w:p w:rsidR="005C49C3" w:rsidRDefault="005C49C3" w:rsidP="00D4307A">
      <w:pPr>
        <w:numPr>
          <w:ilvl w:val="0"/>
          <w:numId w:val="45"/>
        </w:numPr>
        <w:tabs>
          <w:tab w:val="clear" w:pos="690"/>
          <w:tab w:val="left" w:pos="0"/>
        </w:tabs>
        <w:suppressAutoHyphens/>
        <w:autoSpaceDE w:val="0"/>
        <w:ind w:left="0"/>
        <w:jc w:val="both"/>
      </w:pPr>
      <w:r>
        <w:t>предприятия, их отдельные здания и сооружения с производствами меньшего класса вредности, чем основное производство;</w:t>
      </w:r>
    </w:p>
    <w:p w:rsidR="005C49C3" w:rsidRDefault="005C49C3" w:rsidP="00D4307A">
      <w:pPr>
        <w:numPr>
          <w:ilvl w:val="0"/>
          <w:numId w:val="45"/>
        </w:numPr>
        <w:tabs>
          <w:tab w:val="clear" w:pos="690"/>
          <w:tab w:val="left" w:pos="0"/>
        </w:tabs>
        <w:suppressAutoHyphens/>
        <w:autoSpaceDE w:val="0"/>
        <w:ind w:left="0"/>
        <w:jc w:val="both"/>
      </w:pPr>
      <w:r>
        <w:t>пожарные депо;</w:t>
      </w:r>
    </w:p>
    <w:p w:rsidR="005C49C3" w:rsidRDefault="005C49C3" w:rsidP="00D4307A">
      <w:pPr>
        <w:numPr>
          <w:ilvl w:val="0"/>
          <w:numId w:val="45"/>
        </w:numPr>
        <w:tabs>
          <w:tab w:val="clear" w:pos="690"/>
          <w:tab w:val="left" w:pos="0"/>
        </w:tabs>
        <w:suppressAutoHyphens/>
        <w:autoSpaceDE w:val="0"/>
        <w:ind w:left="0"/>
        <w:jc w:val="both"/>
      </w:pPr>
      <w:r>
        <w:t>бани;</w:t>
      </w:r>
    </w:p>
    <w:p w:rsidR="005C49C3" w:rsidRDefault="005C49C3" w:rsidP="00D4307A">
      <w:pPr>
        <w:numPr>
          <w:ilvl w:val="0"/>
          <w:numId w:val="45"/>
        </w:numPr>
        <w:tabs>
          <w:tab w:val="clear" w:pos="690"/>
          <w:tab w:val="left" w:pos="0"/>
        </w:tabs>
        <w:suppressAutoHyphens/>
        <w:autoSpaceDE w:val="0"/>
        <w:ind w:left="0"/>
        <w:jc w:val="both"/>
      </w:pPr>
      <w:r>
        <w:t>прачечные;</w:t>
      </w:r>
    </w:p>
    <w:p w:rsidR="005C49C3" w:rsidRDefault="005C49C3" w:rsidP="00D4307A">
      <w:pPr>
        <w:numPr>
          <w:ilvl w:val="0"/>
          <w:numId w:val="45"/>
        </w:numPr>
        <w:tabs>
          <w:tab w:val="clear" w:pos="690"/>
          <w:tab w:val="left" w:pos="0"/>
        </w:tabs>
        <w:suppressAutoHyphens/>
        <w:autoSpaceDE w:val="0"/>
        <w:ind w:left="0"/>
        <w:jc w:val="both"/>
      </w:pPr>
      <w:r>
        <w:lastRenderedPageBreak/>
        <w:t>объекты торговли и общественного питания;</w:t>
      </w:r>
    </w:p>
    <w:p w:rsidR="005C49C3" w:rsidRDefault="005C49C3" w:rsidP="00D4307A">
      <w:pPr>
        <w:numPr>
          <w:ilvl w:val="0"/>
          <w:numId w:val="45"/>
        </w:numPr>
        <w:tabs>
          <w:tab w:val="clear" w:pos="690"/>
          <w:tab w:val="left" w:pos="0"/>
        </w:tabs>
        <w:suppressAutoHyphens/>
        <w:autoSpaceDE w:val="0"/>
        <w:ind w:left="0"/>
        <w:jc w:val="both"/>
      </w:pPr>
      <w:r>
        <w:t>мотели;</w:t>
      </w:r>
    </w:p>
    <w:p w:rsidR="005C49C3" w:rsidRDefault="005C49C3" w:rsidP="00D4307A">
      <w:pPr>
        <w:numPr>
          <w:ilvl w:val="0"/>
          <w:numId w:val="45"/>
        </w:numPr>
        <w:tabs>
          <w:tab w:val="clear" w:pos="690"/>
          <w:tab w:val="left" w:pos="0"/>
        </w:tabs>
        <w:suppressAutoHyphens/>
        <w:autoSpaceDE w:val="0"/>
        <w:ind w:left="0"/>
        <w:jc w:val="both"/>
      </w:pPr>
      <w:r>
        <w:t>гаражи, площадки и сооружения для хранения общественного и индивидуального транспорта;</w:t>
      </w:r>
    </w:p>
    <w:p w:rsidR="005C49C3" w:rsidRDefault="005C49C3" w:rsidP="00D4307A">
      <w:pPr>
        <w:numPr>
          <w:ilvl w:val="0"/>
          <w:numId w:val="45"/>
        </w:numPr>
        <w:tabs>
          <w:tab w:val="clear" w:pos="690"/>
          <w:tab w:val="left" w:pos="0"/>
        </w:tabs>
        <w:suppressAutoHyphens/>
        <w:autoSpaceDE w:val="0"/>
        <w:ind w:left="0"/>
        <w:jc w:val="both"/>
      </w:pPr>
      <w:r>
        <w:t>автозаправочные станции;</w:t>
      </w:r>
    </w:p>
    <w:p w:rsidR="005C49C3" w:rsidRDefault="005C49C3" w:rsidP="00D4307A">
      <w:pPr>
        <w:numPr>
          <w:ilvl w:val="0"/>
          <w:numId w:val="45"/>
        </w:numPr>
        <w:tabs>
          <w:tab w:val="clear" w:pos="690"/>
          <w:tab w:val="left" w:pos="0"/>
        </w:tabs>
        <w:suppressAutoHyphens/>
        <w:autoSpaceDE w:val="0"/>
        <w:ind w:left="0"/>
        <w:jc w:val="both"/>
      </w:pPr>
      <w:proofErr w:type="gramStart"/>
      <w: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5C49C3" w:rsidRDefault="005C49C3" w:rsidP="00D4307A">
      <w:pPr>
        <w:numPr>
          <w:ilvl w:val="0"/>
          <w:numId w:val="45"/>
        </w:numPr>
        <w:tabs>
          <w:tab w:val="clear" w:pos="690"/>
          <w:tab w:val="left" w:pos="0"/>
        </w:tabs>
        <w:suppressAutoHyphens/>
        <w:autoSpaceDE w:val="0"/>
        <w:ind w:left="0"/>
        <w:jc w:val="both"/>
      </w:pPr>
      <w:r>
        <w:t>нежилые помещения для дежурного аварийного персонала и охраны предприятий, помещения для пребывания работающих по вахтовому методу;</w:t>
      </w:r>
    </w:p>
    <w:p w:rsidR="005C49C3" w:rsidRDefault="005C49C3" w:rsidP="00D4307A">
      <w:pPr>
        <w:numPr>
          <w:ilvl w:val="0"/>
          <w:numId w:val="45"/>
        </w:numPr>
        <w:tabs>
          <w:tab w:val="clear" w:pos="690"/>
          <w:tab w:val="left" w:pos="0"/>
        </w:tabs>
        <w:suppressAutoHyphens/>
        <w:autoSpaceDE w:val="0"/>
        <w:ind w:left="0"/>
        <w:jc w:val="both"/>
      </w:pPr>
      <w:proofErr w:type="spellStart"/>
      <w:r>
        <w:t>электроподстанции</w:t>
      </w:r>
      <w:proofErr w:type="spellEnd"/>
      <w:r>
        <w:t>;</w:t>
      </w:r>
    </w:p>
    <w:p w:rsidR="005C49C3" w:rsidRDefault="005C49C3" w:rsidP="00D4307A">
      <w:pPr>
        <w:numPr>
          <w:ilvl w:val="0"/>
          <w:numId w:val="45"/>
        </w:numPr>
        <w:tabs>
          <w:tab w:val="clear" w:pos="690"/>
          <w:tab w:val="left" w:pos="0"/>
        </w:tabs>
        <w:suppressAutoHyphens/>
        <w:autoSpaceDE w:val="0"/>
        <w:ind w:left="0"/>
        <w:jc w:val="both"/>
      </w:pPr>
      <w:r>
        <w:t>артезианские скважины для технического водоснабжения;</w:t>
      </w:r>
    </w:p>
    <w:p w:rsidR="005C49C3" w:rsidRDefault="005C49C3" w:rsidP="00D4307A">
      <w:pPr>
        <w:numPr>
          <w:ilvl w:val="0"/>
          <w:numId w:val="45"/>
        </w:numPr>
        <w:tabs>
          <w:tab w:val="clear" w:pos="690"/>
          <w:tab w:val="left" w:pos="0"/>
        </w:tabs>
        <w:suppressAutoHyphens/>
        <w:autoSpaceDE w:val="0"/>
        <w:ind w:left="0"/>
        <w:jc w:val="both"/>
      </w:pPr>
      <w:proofErr w:type="spellStart"/>
      <w:r>
        <w:t>водоохлаждающие</w:t>
      </w:r>
      <w:proofErr w:type="spellEnd"/>
      <w:r>
        <w:t xml:space="preserve"> сооружения для подготовки технической воды;</w:t>
      </w:r>
    </w:p>
    <w:p w:rsidR="005C49C3" w:rsidRDefault="005C49C3" w:rsidP="00D4307A">
      <w:pPr>
        <w:numPr>
          <w:ilvl w:val="0"/>
          <w:numId w:val="45"/>
        </w:numPr>
        <w:tabs>
          <w:tab w:val="clear" w:pos="690"/>
          <w:tab w:val="left" w:pos="0"/>
        </w:tabs>
        <w:suppressAutoHyphens/>
        <w:autoSpaceDE w:val="0"/>
        <w:ind w:left="0"/>
        <w:jc w:val="both"/>
      </w:pPr>
      <w:r>
        <w:t>канализационные насосные станции;</w:t>
      </w:r>
    </w:p>
    <w:p w:rsidR="005C49C3" w:rsidRDefault="005C49C3" w:rsidP="00D4307A">
      <w:pPr>
        <w:numPr>
          <w:ilvl w:val="0"/>
          <w:numId w:val="45"/>
        </w:numPr>
        <w:tabs>
          <w:tab w:val="clear" w:pos="690"/>
          <w:tab w:val="left" w:pos="0"/>
        </w:tabs>
        <w:suppressAutoHyphens/>
        <w:autoSpaceDE w:val="0"/>
        <w:ind w:left="0"/>
        <w:jc w:val="both"/>
      </w:pPr>
      <w:r>
        <w:t>сооружения оборотного водоснабжения;</w:t>
      </w:r>
    </w:p>
    <w:p w:rsidR="005C49C3" w:rsidRDefault="005C49C3" w:rsidP="00D4307A">
      <w:pPr>
        <w:numPr>
          <w:ilvl w:val="0"/>
          <w:numId w:val="45"/>
        </w:numPr>
        <w:tabs>
          <w:tab w:val="clear" w:pos="690"/>
          <w:tab w:val="left" w:pos="0"/>
        </w:tabs>
        <w:suppressAutoHyphens/>
        <w:autoSpaceDE w:val="0"/>
        <w:ind w:left="0"/>
        <w:jc w:val="both"/>
      </w:pPr>
      <w:r>
        <w:t xml:space="preserve">питомники растений для озеленения </w:t>
      </w:r>
      <w:proofErr w:type="spellStart"/>
      <w:r>
        <w:t>промплощадки</w:t>
      </w:r>
      <w:proofErr w:type="spellEnd"/>
      <w:r>
        <w:t>, предприятий и санитарно-защитной зоны.</w:t>
      </w:r>
    </w:p>
    <w:p w:rsidR="005C49C3" w:rsidRDefault="005C49C3" w:rsidP="00D4307A">
      <w:pPr>
        <w:numPr>
          <w:ilvl w:val="2"/>
          <w:numId w:val="39"/>
        </w:numPr>
        <w:tabs>
          <w:tab w:val="clear" w:pos="2805"/>
          <w:tab w:val="left" w:pos="0"/>
        </w:tabs>
        <w:suppressAutoHyphens/>
        <w:autoSpaceDE w:val="0"/>
        <w:ind w:left="0" w:firstLine="709"/>
        <w:jc w:val="both"/>
      </w:pPr>
      <w:proofErr w:type="spellStart"/>
      <w:r>
        <w:t>Водоохранные</w:t>
      </w:r>
      <w:proofErr w:type="spellEnd"/>
      <w:r>
        <w:t xml:space="preserve"> зоны выделяются в целях:</w:t>
      </w:r>
    </w:p>
    <w:p w:rsidR="005C49C3" w:rsidRDefault="005C49C3" w:rsidP="00D4307A">
      <w:pPr>
        <w:numPr>
          <w:ilvl w:val="3"/>
          <w:numId w:val="39"/>
        </w:numPr>
        <w:tabs>
          <w:tab w:val="clear" w:pos="2520"/>
          <w:tab w:val="left" w:pos="0"/>
        </w:tabs>
        <w:suppressAutoHyphens/>
        <w:autoSpaceDE w:val="0"/>
        <w:ind w:left="0"/>
        <w:jc w:val="both"/>
      </w:pPr>
      <w:r>
        <w:t>предупреждения и предотвращения микробного и химического загрязнения поверхностных вод;</w:t>
      </w:r>
    </w:p>
    <w:p w:rsidR="005C49C3" w:rsidRDefault="005C49C3" w:rsidP="00D4307A">
      <w:pPr>
        <w:numPr>
          <w:ilvl w:val="3"/>
          <w:numId w:val="39"/>
        </w:numPr>
        <w:tabs>
          <w:tab w:val="clear" w:pos="2520"/>
          <w:tab w:val="left" w:pos="0"/>
        </w:tabs>
        <w:suppressAutoHyphens/>
        <w:autoSpaceDE w:val="0"/>
        <w:ind w:left="0"/>
        <w:jc w:val="both"/>
      </w:pPr>
      <w:r>
        <w:t>предотвращения загрязнения, засорения, заиления и истощения водных объектов;</w:t>
      </w:r>
    </w:p>
    <w:p w:rsidR="005C49C3" w:rsidRDefault="005C49C3" w:rsidP="00D4307A">
      <w:pPr>
        <w:numPr>
          <w:ilvl w:val="3"/>
          <w:numId w:val="39"/>
        </w:numPr>
        <w:tabs>
          <w:tab w:val="clear" w:pos="2520"/>
          <w:tab w:val="left" w:pos="0"/>
        </w:tabs>
        <w:suppressAutoHyphens/>
        <w:autoSpaceDE w:val="0"/>
        <w:ind w:left="0"/>
        <w:jc w:val="both"/>
      </w:pPr>
      <w:r>
        <w:t>сохранения среды обитания объектов водного, животного и растительного мира.</w:t>
      </w:r>
    </w:p>
    <w:p w:rsidR="005C49C3" w:rsidRDefault="005C49C3" w:rsidP="00D4307A">
      <w:pPr>
        <w:numPr>
          <w:ilvl w:val="3"/>
          <w:numId w:val="39"/>
        </w:numPr>
        <w:tabs>
          <w:tab w:val="clear" w:pos="2520"/>
          <w:tab w:val="left" w:pos="0"/>
        </w:tabs>
        <w:suppressAutoHyphens/>
        <w:autoSpaceDE w:val="0"/>
        <w:ind w:left="0"/>
        <w:jc w:val="both"/>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рек, других водных объектов, включая государственные памятники природы областного значения, устанавливаются:</w:t>
      </w:r>
    </w:p>
    <w:p w:rsidR="005C49C3" w:rsidRDefault="005C49C3" w:rsidP="00D4307A">
      <w:pPr>
        <w:numPr>
          <w:ilvl w:val="3"/>
          <w:numId w:val="39"/>
        </w:numPr>
        <w:tabs>
          <w:tab w:val="clear" w:pos="2520"/>
          <w:tab w:val="left" w:pos="0"/>
        </w:tabs>
        <w:suppressAutoHyphens/>
        <w:autoSpaceDE w:val="0"/>
        <w:ind w:left="0"/>
        <w:jc w:val="both"/>
      </w:pPr>
      <w:r>
        <w:t>виды запрещенного использования;</w:t>
      </w:r>
    </w:p>
    <w:p w:rsidR="005C49C3" w:rsidRDefault="005C49C3" w:rsidP="00D4307A">
      <w:pPr>
        <w:numPr>
          <w:ilvl w:val="3"/>
          <w:numId w:val="39"/>
        </w:numPr>
        <w:tabs>
          <w:tab w:val="clear" w:pos="2520"/>
          <w:tab w:val="left" w:pos="0"/>
        </w:tabs>
        <w:suppressAutoHyphens/>
        <w:autoSpaceDE w:val="0"/>
        <w:ind w:left="0"/>
        <w:jc w:val="both"/>
      </w:pPr>
      <w: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t>фонда</w:t>
      </w:r>
      <w:proofErr w:type="gramEnd"/>
      <w:r>
        <w:t xml:space="preserve"> уполномоченных государственных органов с использованием процедур публичных слушаний, определенных главой 7 настоящих Правил.</w:t>
      </w:r>
    </w:p>
    <w:p w:rsidR="005C49C3" w:rsidRDefault="005C49C3" w:rsidP="005C49C3">
      <w:pPr>
        <w:autoSpaceDE w:val="0"/>
        <w:spacing w:before="120" w:after="120"/>
        <w:jc w:val="both"/>
        <w:rPr>
          <w:b/>
          <w:bCs/>
        </w:rPr>
      </w:pPr>
      <w:r>
        <w:rPr>
          <w:b/>
          <w:bCs/>
        </w:rPr>
        <w:t xml:space="preserve">Виды запрещенного использования земельных участков и иных объектов недвижимости, расположенных в границах </w:t>
      </w:r>
      <w:proofErr w:type="spellStart"/>
      <w:r>
        <w:rPr>
          <w:b/>
          <w:bCs/>
        </w:rPr>
        <w:t>водоохранных</w:t>
      </w:r>
      <w:proofErr w:type="spellEnd"/>
      <w:r>
        <w:rPr>
          <w:b/>
          <w:bCs/>
        </w:rPr>
        <w:t xml:space="preserve"> зон рек, других водных объектов:</w:t>
      </w:r>
    </w:p>
    <w:p w:rsidR="005C49C3" w:rsidRDefault="005C49C3" w:rsidP="00D4307A">
      <w:pPr>
        <w:numPr>
          <w:ilvl w:val="3"/>
          <w:numId w:val="39"/>
        </w:numPr>
        <w:tabs>
          <w:tab w:val="clear" w:pos="2520"/>
          <w:tab w:val="left" w:pos="0"/>
        </w:tabs>
        <w:suppressAutoHyphens/>
        <w:autoSpaceDE w:val="0"/>
        <w:ind w:left="0"/>
        <w:jc w:val="both"/>
      </w:pPr>
      <w:r>
        <w:t>проведение авиационно-химических работ, применение химических средств борьбы с вредителями, болезнями растений и сорняками;</w:t>
      </w:r>
    </w:p>
    <w:p w:rsidR="005C49C3" w:rsidRDefault="005C49C3" w:rsidP="00D4307A">
      <w:pPr>
        <w:numPr>
          <w:ilvl w:val="3"/>
          <w:numId w:val="39"/>
        </w:numPr>
        <w:tabs>
          <w:tab w:val="clear" w:pos="2520"/>
          <w:tab w:val="left" w:pos="0"/>
        </w:tabs>
        <w:suppressAutoHyphens/>
        <w:autoSpaceDE w:val="0"/>
        <w:ind w:left="0"/>
        <w:jc w:val="both"/>
      </w:pPr>
      <w:r>
        <w:t>использование навозных стоков для удобрения почв;</w:t>
      </w:r>
    </w:p>
    <w:p w:rsidR="005C49C3" w:rsidRDefault="005C49C3" w:rsidP="00D4307A">
      <w:pPr>
        <w:numPr>
          <w:ilvl w:val="3"/>
          <w:numId w:val="39"/>
        </w:numPr>
        <w:tabs>
          <w:tab w:val="clear" w:pos="2520"/>
          <w:tab w:val="left" w:pos="0"/>
        </w:tabs>
        <w:suppressAutoHyphens/>
        <w:autoSpaceDE w:val="0"/>
        <w:ind w:left="0"/>
        <w:jc w:val="both"/>
      </w:pPr>
      <w: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t>ст скл</w:t>
      </w:r>
      <w:proofErr w:type="gramEnd"/>
      <w:r>
        <w:t>адирования и захоронения промышленных, бытовых и сельскохозяйственных отходов, кладбищ и скотомогильников, накопителей сточных вод;</w:t>
      </w:r>
    </w:p>
    <w:p w:rsidR="005C49C3" w:rsidRDefault="005C49C3" w:rsidP="00D4307A">
      <w:pPr>
        <w:numPr>
          <w:ilvl w:val="3"/>
          <w:numId w:val="39"/>
        </w:numPr>
        <w:tabs>
          <w:tab w:val="clear" w:pos="2520"/>
          <w:tab w:val="left" w:pos="0"/>
        </w:tabs>
        <w:suppressAutoHyphens/>
        <w:autoSpaceDE w:val="0"/>
        <w:ind w:left="0"/>
        <w:jc w:val="both"/>
      </w:pPr>
      <w:r>
        <w:t>складирование навоза и мусора;</w:t>
      </w:r>
    </w:p>
    <w:p w:rsidR="005C49C3" w:rsidRDefault="005C49C3" w:rsidP="00D4307A">
      <w:pPr>
        <w:numPr>
          <w:ilvl w:val="3"/>
          <w:numId w:val="39"/>
        </w:numPr>
        <w:tabs>
          <w:tab w:val="clear" w:pos="2520"/>
          <w:tab w:val="left" w:pos="0"/>
        </w:tabs>
        <w:suppressAutoHyphens/>
        <w:autoSpaceDE w:val="0"/>
        <w:ind w:left="0"/>
        <w:jc w:val="both"/>
      </w:pPr>
      <w:r>
        <w:t>заправка топливом, мойка и ремонт автомобилей и других машин и механизмов;</w:t>
      </w:r>
    </w:p>
    <w:p w:rsidR="005C49C3" w:rsidRDefault="005C49C3" w:rsidP="00D4307A">
      <w:pPr>
        <w:numPr>
          <w:ilvl w:val="3"/>
          <w:numId w:val="39"/>
        </w:numPr>
        <w:tabs>
          <w:tab w:val="clear" w:pos="2520"/>
          <w:tab w:val="left" w:pos="0"/>
        </w:tabs>
        <w:suppressAutoHyphens/>
        <w:autoSpaceDE w:val="0"/>
        <w:ind w:left="0"/>
        <w:jc w:val="both"/>
      </w:pPr>
      <w:r>
        <w:lastRenderedPageBreak/>
        <w:t xml:space="preserve">размещение дачных и садоводческих участков при ширине </w:t>
      </w:r>
      <w:proofErr w:type="spellStart"/>
      <w:r>
        <w:t>водоохранных</w:t>
      </w:r>
      <w:proofErr w:type="spellEnd"/>
      <w:r>
        <w:t xml:space="preserve"> зон менее 100 м и крутизне склонов прилегающих территорий более 3 градусов;</w:t>
      </w:r>
    </w:p>
    <w:p w:rsidR="005C49C3" w:rsidRDefault="005C49C3" w:rsidP="00D4307A">
      <w:pPr>
        <w:numPr>
          <w:ilvl w:val="3"/>
          <w:numId w:val="39"/>
        </w:numPr>
        <w:tabs>
          <w:tab w:val="clear" w:pos="2520"/>
          <w:tab w:val="left" w:pos="0"/>
        </w:tabs>
        <w:suppressAutoHyphens/>
        <w:autoSpaceDE w:val="0"/>
        <w:ind w:left="0"/>
        <w:jc w:val="both"/>
      </w:pPr>
      <w:r>
        <w:t>размещение стоянок транспортных средств, в том числе на территориях дачных и садоводческих участков;</w:t>
      </w:r>
    </w:p>
    <w:p w:rsidR="005C49C3" w:rsidRDefault="005C49C3" w:rsidP="00D4307A">
      <w:pPr>
        <w:numPr>
          <w:ilvl w:val="3"/>
          <w:numId w:val="39"/>
        </w:numPr>
        <w:tabs>
          <w:tab w:val="clear" w:pos="2520"/>
          <w:tab w:val="left" w:pos="0"/>
        </w:tabs>
        <w:suppressAutoHyphens/>
        <w:autoSpaceDE w:val="0"/>
        <w:ind w:left="0"/>
        <w:jc w:val="both"/>
      </w:pPr>
      <w:r>
        <w:t>проведение рубок главного пользования;</w:t>
      </w:r>
    </w:p>
    <w:p w:rsidR="005C49C3" w:rsidRDefault="005C49C3" w:rsidP="00D4307A">
      <w:pPr>
        <w:numPr>
          <w:ilvl w:val="3"/>
          <w:numId w:val="39"/>
        </w:numPr>
        <w:tabs>
          <w:tab w:val="clear" w:pos="2520"/>
          <w:tab w:val="left" w:pos="0"/>
        </w:tabs>
        <w:suppressAutoHyphens/>
        <w:autoSpaceDE w:val="0"/>
        <w:ind w:left="0"/>
        <w:jc w:val="both"/>
      </w:pPr>
      <w:proofErr w:type="gramStart"/>
      <w: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w:t>
      </w:r>
      <w:proofErr w:type="spellStart"/>
      <w:r>
        <w:t>необщего</w:t>
      </w:r>
      <w:proofErr w:type="spellEnd"/>
      <w:r>
        <w:t xml:space="preserve"> пользования;</w:t>
      </w:r>
      <w:proofErr w:type="gramEnd"/>
    </w:p>
    <w:p w:rsidR="005C49C3" w:rsidRDefault="005C49C3" w:rsidP="00D4307A">
      <w:pPr>
        <w:numPr>
          <w:ilvl w:val="3"/>
          <w:numId w:val="39"/>
        </w:numPr>
        <w:tabs>
          <w:tab w:val="clear" w:pos="2520"/>
          <w:tab w:val="left" w:pos="0"/>
        </w:tabs>
        <w:suppressAutoHyphens/>
        <w:autoSpaceDE w:val="0"/>
        <w:ind w:left="0"/>
        <w:jc w:val="both"/>
      </w:pPr>
      <w:r>
        <w:t>отведение площадей под вновь создаваемые кладбища на расстоянии менее 500 метров от водного объекта;</w:t>
      </w:r>
    </w:p>
    <w:p w:rsidR="005C49C3" w:rsidRDefault="005C49C3" w:rsidP="00D4307A">
      <w:pPr>
        <w:numPr>
          <w:ilvl w:val="3"/>
          <w:numId w:val="39"/>
        </w:numPr>
        <w:tabs>
          <w:tab w:val="clear" w:pos="2520"/>
          <w:tab w:val="left" w:pos="0"/>
        </w:tabs>
        <w:suppressAutoHyphens/>
        <w:autoSpaceDE w:val="0"/>
        <w:ind w:left="0"/>
        <w:jc w:val="both"/>
      </w:pPr>
      <w:r>
        <w:t xml:space="preserve">складирование грузов в пределах </w:t>
      </w:r>
      <w:proofErr w:type="spellStart"/>
      <w:r>
        <w:t>водоохранных</w:t>
      </w:r>
      <w:proofErr w:type="spellEnd"/>
      <w:r>
        <w:t xml:space="preserve"> зон осуществляется на платной основе;</w:t>
      </w:r>
    </w:p>
    <w:p w:rsidR="005C49C3" w:rsidRDefault="005C49C3" w:rsidP="00D4307A">
      <w:pPr>
        <w:numPr>
          <w:ilvl w:val="3"/>
          <w:numId w:val="39"/>
        </w:numPr>
        <w:tabs>
          <w:tab w:val="clear" w:pos="2520"/>
          <w:tab w:val="left" w:pos="0"/>
        </w:tabs>
        <w:suppressAutoHyphens/>
        <w:autoSpaceDE w:val="0"/>
        <w:ind w:left="0"/>
        <w:jc w:val="both"/>
      </w:pPr>
      <w:proofErr w:type="gramStart"/>
      <w: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t>водоохранных</w:t>
      </w:r>
      <w:proofErr w:type="spellEnd"/>
      <w: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t>водонесущих</w:t>
      </w:r>
      <w:proofErr w:type="spellEnd"/>
      <w:r>
        <w:t xml:space="preserve"> инженерных коммуникаций, обеспечивать сохранение естественного гидрологического</w:t>
      </w:r>
      <w:proofErr w:type="gramEnd"/>
      <w:r>
        <w:t xml:space="preserve"> режима прилегающей территории;</w:t>
      </w:r>
    </w:p>
    <w:p w:rsidR="005C49C3" w:rsidRDefault="005C49C3" w:rsidP="00D4307A">
      <w:pPr>
        <w:numPr>
          <w:ilvl w:val="3"/>
          <w:numId w:val="39"/>
        </w:numPr>
        <w:tabs>
          <w:tab w:val="clear" w:pos="2520"/>
          <w:tab w:val="left" w:pos="0"/>
        </w:tabs>
        <w:suppressAutoHyphens/>
        <w:autoSpaceDE w:val="0"/>
        <w:ind w:left="0"/>
        <w:jc w:val="both"/>
      </w:pPr>
      <w: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5C49C3" w:rsidRDefault="005C49C3" w:rsidP="00D4307A">
      <w:pPr>
        <w:numPr>
          <w:ilvl w:val="3"/>
          <w:numId w:val="39"/>
        </w:numPr>
        <w:tabs>
          <w:tab w:val="clear" w:pos="2520"/>
          <w:tab w:val="left" w:pos="0"/>
        </w:tabs>
        <w:suppressAutoHyphens/>
        <w:autoSpaceDE w:val="0"/>
        <w:ind w:left="0"/>
        <w:jc w:val="both"/>
      </w:pPr>
      <w:r>
        <w:t>размещение дачных и садово-огородных участков, установка сезонных и стационарных палаточных городков.</w:t>
      </w:r>
    </w:p>
    <w:p w:rsidR="005C49C3" w:rsidRDefault="005C49C3" w:rsidP="005C49C3">
      <w:pPr>
        <w:autoSpaceDE w:val="0"/>
        <w:spacing w:before="120" w:after="120"/>
        <w:jc w:val="both"/>
        <w:rPr>
          <w:b/>
          <w:bCs/>
        </w:rPr>
      </w:pPr>
      <w:r>
        <w:rPr>
          <w:b/>
          <w:bCs/>
        </w:rPr>
        <w:t>Дополнительные ограничения в пределах прибрежных защитных полос (ширина – 10 м для всех объектов)</w:t>
      </w:r>
    </w:p>
    <w:p w:rsidR="005C49C3" w:rsidRDefault="005C49C3" w:rsidP="00D4307A">
      <w:pPr>
        <w:numPr>
          <w:ilvl w:val="3"/>
          <w:numId w:val="39"/>
        </w:numPr>
        <w:tabs>
          <w:tab w:val="clear" w:pos="2520"/>
          <w:tab w:val="left" w:pos="0"/>
        </w:tabs>
        <w:suppressAutoHyphens/>
        <w:autoSpaceDE w:val="0"/>
        <w:ind w:left="0"/>
        <w:jc w:val="both"/>
      </w:pPr>
      <w:r>
        <w:t>распашка земель;</w:t>
      </w:r>
    </w:p>
    <w:p w:rsidR="005C49C3" w:rsidRDefault="005C49C3" w:rsidP="00D4307A">
      <w:pPr>
        <w:numPr>
          <w:ilvl w:val="3"/>
          <w:numId w:val="39"/>
        </w:numPr>
        <w:tabs>
          <w:tab w:val="clear" w:pos="2520"/>
          <w:tab w:val="left" w:pos="0"/>
        </w:tabs>
        <w:suppressAutoHyphens/>
        <w:autoSpaceDE w:val="0"/>
        <w:ind w:left="0"/>
        <w:jc w:val="both"/>
      </w:pPr>
      <w:r>
        <w:t>применение удобрений;</w:t>
      </w:r>
    </w:p>
    <w:p w:rsidR="005C49C3" w:rsidRDefault="005C49C3" w:rsidP="00D4307A">
      <w:pPr>
        <w:numPr>
          <w:ilvl w:val="3"/>
          <w:numId w:val="39"/>
        </w:numPr>
        <w:tabs>
          <w:tab w:val="clear" w:pos="2520"/>
          <w:tab w:val="left" w:pos="0"/>
        </w:tabs>
        <w:suppressAutoHyphens/>
        <w:autoSpaceDE w:val="0"/>
        <w:ind w:left="0"/>
        <w:jc w:val="both"/>
      </w:pPr>
      <w: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5C49C3" w:rsidRDefault="005C49C3" w:rsidP="00D4307A">
      <w:pPr>
        <w:numPr>
          <w:ilvl w:val="3"/>
          <w:numId w:val="39"/>
        </w:numPr>
        <w:tabs>
          <w:tab w:val="clear" w:pos="2520"/>
          <w:tab w:val="left" w:pos="0"/>
        </w:tabs>
        <w:suppressAutoHyphens/>
        <w:autoSpaceDE w:val="0"/>
        <w:ind w:left="0"/>
        <w:jc w:val="both"/>
      </w:pPr>
      <w:r>
        <w:t xml:space="preserve">выпас и устройство летних лагерей скота (кроме использования традиционных мест водопоя), устройство </w:t>
      </w:r>
      <w:proofErr w:type="spellStart"/>
      <w:r>
        <w:t>купочных</w:t>
      </w:r>
      <w:proofErr w:type="spellEnd"/>
      <w:r>
        <w:t xml:space="preserve"> ванн;</w:t>
      </w:r>
    </w:p>
    <w:p w:rsidR="005C49C3" w:rsidRDefault="005C49C3" w:rsidP="00D4307A">
      <w:pPr>
        <w:numPr>
          <w:ilvl w:val="3"/>
          <w:numId w:val="39"/>
        </w:numPr>
        <w:tabs>
          <w:tab w:val="clear" w:pos="2520"/>
          <w:tab w:val="left" w:pos="0"/>
        </w:tabs>
        <w:suppressAutoHyphens/>
        <w:autoSpaceDE w:val="0"/>
        <w:ind w:left="0"/>
        <w:jc w:val="both"/>
      </w:pPr>
      <w: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5C49C3" w:rsidRDefault="005C49C3" w:rsidP="00D4307A">
      <w:pPr>
        <w:numPr>
          <w:ilvl w:val="3"/>
          <w:numId w:val="39"/>
        </w:numPr>
        <w:tabs>
          <w:tab w:val="clear" w:pos="2520"/>
          <w:tab w:val="left" w:pos="0"/>
        </w:tabs>
        <w:suppressAutoHyphens/>
        <w:autoSpaceDE w:val="0"/>
        <w:ind w:left="0"/>
        <w:jc w:val="both"/>
      </w:pPr>
      <w:r>
        <w:t>движение автомобилей и тракторов, кроме автомобилей специального назначения.</w:t>
      </w:r>
    </w:p>
    <w:p w:rsidR="005C49C3" w:rsidRDefault="005C49C3" w:rsidP="005C49C3">
      <w:pPr>
        <w:autoSpaceDE w:val="0"/>
        <w:spacing w:before="120" w:after="120"/>
        <w:jc w:val="both"/>
        <w:rPr>
          <w:b/>
          <w:bCs/>
        </w:rPr>
      </w:pPr>
      <w:r>
        <w:rPr>
          <w:b/>
          <w:bCs/>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Pr>
          <w:b/>
          <w:bCs/>
        </w:rPr>
        <w:t>фонда</w:t>
      </w:r>
      <w:proofErr w:type="gramEnd"/>
      <w:r>
        <w:rPr>
          <w:b/>
          <w:bCs/>
        </w:rPr>
        <w:t xml:space="preserve"> уполномоченных </w:t>
      </w:r>
      <w:r>
        <w:rPr>
          <w:b/>
          <w:bCs/>
        </w:rPr>
        <w:lastRenderedPageBreak/>
        <w:t>государственных органов с использованием процедур публичных слушаний, определенных главой 6 настоящих Правил:</w:t>
      </w:r>
    </w:p>
    <w:p w:rsidR="005C49C3" w:rsidRDefault="005C49C3" w:rsidP="00D4307A">
      <w:pPr>
        <w:numPr>
          <w:ilvl w:val="3"/>
          <w:numId w:val="39"/>
        </w:numPr>
        <w:tabs>
          <w:tab w:val="clear" w:pos="2520"/>
          <w:tab w:val="left" w:pos="0"/>
        </w:tabs>
        <w:suppressAutoHyphens/>
        <w:autoSpaceDE w:val="0"/>
        <w:ind w:left="0"/>
        <w:jc w:val="both"/>
      </w:pPr>
      <w:r>
        <w:t>зеленые насаждения;</w:t>
      </w:r>
    </w:p>
    <w:p w:rsidR="005C49C3" w:rsidRDefault="005C49C3" w:rsidP="00D4307A">
      <w:pPr>
        <w:numPr>
          <w:ilvl w:val="3"/>
          <w:numId w:val="39"/>
        </w:numPr>
        <w:tabs>
          <w:tab w:val="clear" w:pos="2520"/>
          <w:tab w:val="left" w:pos="0"/>
        </w:tabs>
        <w:suppressAutoHyphens/>
        <w:autoSpaceDE w:val="0"/>
        <w:ind w:left="0"/>
        <w:jc w:val="both"/>
      </w:pPr>
      <w:r>
        <w:t>малые формы и элементы благоустройства;</w:t>
      </w:r>
    </w:p>
    <w:p w:rsidR="005C49C3" w:rsidRDefault="005C49C3" w:rsidP="00D4307A">
      <w:pPr>
        <w:numPr>
          <w:ilvl w:val="3"/>
          <w:numId w:val="39"/>
        </w:numPr>
        <w:tabs>
          <w:tab w:val="clear" w:pos="2520"/>
          <w:tab w:val="left" w:pos="0"/>
        </w:tabs>
        <w:suppressAutoHyphens/>
        <w:autoSpaceDE w:val="0"/>
        <w:ind w:left="0"/>
        <w:jc w:val="both"/>
      </w:pPr>
      <w: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t>водоохранного</w:t>
      </w:r>
      <w:proofErr w:type="spellEnd"/>
      <w:r>
        <w:t xml:space="preserve"> режима;</w:t>
      </w:r>
    </w:p>
    <w:p w:rsidR="005C49C3" w:rsidRDefault="005C49C3" w:rsidP="00D4307A">
      <w:pPr>
        <w:numPr>
          <w:ilvl w:val="3"/>
          <w:numId w:val="39"/>
        </w:numPr>
        <w:tabs>
          <w:tab w:val="clear" w:pos="2520"/>
          <w:tab w:val="left" w:pos="0"/>
        </w:tabs>
        <w:suppressAutoHyphens/>
        <w:autoSpaceDE w:val="0"/>
        <w:ind w:left="0"/>
        <w:jc w:val="both"/>
      </w:pPr>
      <w:r>
        <w:t>временные, нестационарные сооружения торговли и обслуживания (кроме АЗС, ремонтных мастерских, других производственно-обсуживающих объектов), при условии соблюдения санитарных норм их эксплуатации.</w:t>
      </w:r>
    </w:p>
    <w:p w:rsidR="005C49C3" w:rsidRDefault="005C49C3" w:rsidP="00D4307A">
      <w:pPr>
        <w:numPr>
          <w:ilvl w:val="2"/>
          <w:numId w:val="39"/>
        </w:numPr>
        <w:tabs>
          <w:tab w:val="clear" w:pos="2805"/>
          <w:tab w:val="left" w:pos="0"/>
        </w:tabs>
        <w:suppressAutoHyphens/>
        <w:autoSpaceDE w:val="0"/>
        <w:ind w:left="0" w:firstLine="709"/>
        <w:jc w:val="both"/>
      </w:pPr>
      <w:r>
        <w:t xml:space="preserve">До утверждения проектов </w:t>
      </w:r>
      <w:proofErr w:type="spellStart"/>
      <w:r>
        <w:t>водоохранных</w:t>
      </w:r>
      <w:proofErr w:type="spellEnd"/>
      <w:r>
        <w:t xml:space="preserve"> зон в </w:t>
      </w:r>
      <w:proofErr w:type="gramStart"/>
      <w:r>
        <w:t>порядке</w:t>
      </w:r>
      <w:proofErr w:type="gramEnd"/>
      <w:r>
        <w:t xml:space="preserve"> установленном Водным кодексом Российской Федерации земельные участки в </w:t>
      </w:r>
      <w:proofErr w:type="spellStart"/>
      <w:r>
        <w:t>водоохранных</w:t>
      </w:r>
      <w:proofErr w:type="spellEnd"/>
      <w: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5C49C3" w:rsidRDefault="005C49C3" w:rsidP="005C49C3">
      <w:pPr>
        <w:autoSpaceDE w:val="0"/>
        <w:ind w:firstLine="709"/>
        <w:jc w:val="both"/>
      </w:pPr>
      <w:r>
        <w:t xml:space="preserve">После утверждения в установленном порядке проектов </w:t>
      </w:r>
      <w:proofErr w:type="spellStart"/>
      <w:r>
        <w:t>водоохранных</w:t>
      </w:r>
      <w:proofErr w:type="spellEnd"/>
      <w:r>
        <w:t xml:space="preserve"> зон в настоящую статью вносятся изменения.</w:t>
      </w:r>
    </w:p>
    <w:p w:rsidR="005C49C3" w:rsidRDefault="005C49C3" w:rsidP="005C49C3">
      <w:pPr>
        <w:pStyle w:val="caaieiaie2"/>
        <w:jc w:val="left"/>
        <w:outlineLvl w:val="0"/>
        <w:rPr>
          <w:rFonts w:ascii="Times New Roman" w:hAnsi="Times New Roman"/>
          <w:szCs w:val="24"/>
        </w:rPr>
      </w:pPr>
      <w:r>
        <w:rPr>
          <w:rFonts w:ascii="Times New Roman" w:eastAsia="Times New Roman" w:hAnsi="Times New Roman"/>
          <w:b w:val="0"/>
          <w:sz w:val="20"/>
          <w:lang w:eastAsia="ru-RU"/>
        </w:rPr>
        <w:t xml:space="preserve">     </w:t>
      </w:r>
      <w:r>
        <w:t>Статья 35</w:t>
      </w:r>
      <w:r>
        <w:rPr>
          <w:szCs w:val="24"/>
        </w:rPr>
        <w:t xml:space="preserve"> </w:t>
      </w:r>
      <w:r>
        <w:rPr>
          <w:rFonts w:ascii="Times New Roman" w:hAnsi="Times New Roman"/>
          <w:szCs w:val="24"/>
        </w:rPr>
        <w:t> Дополнительные градостроительные регламенты на территориях затопления паводком 1% обеспеченности.</w:t>
      </w:r>
    </w:p>
    <w:p w:rsidR="005C49C3" w:rsidRDefault="005C49C3" w:rsidP="005C49C3">
      <w:pPr>
        <w:tabs>
          <w:tab w:val="num" w:pos="0"/>
        </w:tabs>
        <w:autoSpaceDE w:val="0"/>
        <w:ind w:firstLine="709"/>
        <w:jc w:val="both"/>
      </w:pPr>
      <w:proofErr w:type="gramStart"/>
      <w: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5C49C3" w:rsidRDefault="005C49C3" w:rsidP="005C49C3">
      <w:pPr>
        <w:tabs>
          <w:tab w:val="num" w:pos="0"/>
        </w:tabs>
        <w:autoSpaceDE w:val="0"/>
        <w:ind w:firstLine="709"/>
        <w:jc w:val="both"/>
      </w:pPr>
      <w: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5C49C3" w:rsidRDefault="005C49C3" w:rsidP="005C49C3">
      <w:pPr>
        <w:tabs>
          <w:tab w:val="num" w:pos="0"/>
        </w:tabs>
        <w:autoSpaceDE w:val="0"/>
        <w:ind w:firstLine="709"/>
        <w:jc w:val="both"/>
      </w:pPr>
      <w:r>
        <w:rPr>
          <w:b/>
        </w:rPr>
        <w:t>Инженерная защита</w:t>
      </w:r>
      <w:r>
        <w:t xml:space="preserve"> затапливаемых территорий проводится в соответствии со следующими требованиями:</w:t>
      </w:r>
    </w:p>
    <w:p w:rsidR="005C49C3" w:rsidRDefault="005C49C3" w:rsidP="00D4307A">
      <w:pPr>
        <w:numPr>
          <w:ilvl w:val="0"/>
          <w:numId w:val="62"/>
        </w:numPr>
        <w:tabs>
          <w:tab w:val="num" w:pos="0"/>
        </w:tabs>
        <w:ind w:left="0" w:firstLine="709"/>
        <w:jc w:val="both"/>
      </w:pPr>
      <w:r>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t>0,5 м</w:t>
        </w:r>
      </w:smartTag>
      <w:r>
        <w:t xml:space="preserve"> выше расчетного горизонта высоких вод с учетом высоты волны при ветровом нагоне;</w:t>
      </w:r>
    </w:p>
    <w:p w:rsidR="005C49C3" w:rsidRDefault="005C49C3" w:rsidP="00D4307A">
      <w:pPr>
        <w:numPr>
          <w:ilvl w:val="0"/>
          <w:numId w:val="62"/>
        </w:numPr>
        <w:tabs>
          <w:tab w:val="num" w:pos="0"/>
        </w:tabs>
        <w:ind w:left="0" w:firstLine="709"/>
        <w:jc w:val="both"/>
      </w:pPr>
      <w:r>
        <w:t>за расчетный горизонт высоких вод следует принимать отметку наивысшего уровня воды повторяемостью:</w:t>
      </w:r>
    </w:p>
    <w:p w:rsidR="005C49C3" w:rsidRDefault="005C49C3" w:rsidP="00D4307A">
      <w:pPr>
        <w:numPr>
          <w:ilvl w:val="0"/>
          <w:numId w:val="62"/>
        </w:numPr>
        <w:tabs>
          <w:tab w:val="num" w:pos="0"/>
        </w:tabs>
        <w:ind w:left="0" w:firstLine="709"/>
        <w:jc w:val="both"/>
      </w:pPr>
      <w:r>
        <w:t>один раз в 100 лет – для территорий, застроенных или подлежащих застройке жилыми и общественными зданиями.</w:t>
      </w:r>
    </w:p>
    <w:p w:rsidR="005C49C3" w:rsidRDefault="005C49C3" w:rsidP="005C49C3">
      <w:pPr>
        <w:ind w:firstLine="709"/>
        <w:jc w:val="both"/>
      </w:pPr>
      <w:r>
        <w:rPr>
          <w:b/>
          <w:bCs/>
          <w:u w:val="single"/>
        </w:rPr>
        <w:t>Ограничения:</w:t>
      </w:r>
    </w:p>
    <w:p w:rsidR="005C49C3" w:rsidRDefault="005C49C3" w:rsidP="005C49C3">
      <w:pPr>
        <w:tabs>
          <w:tab w:val="num" w:pos="0"/>
        </w:tabs>
        <w:autoSpaceDE w:val="0"/>
        <w:ind w:firstLine="709"/>
        <w:jc w:val="both"/>
      </w:pPr>
      <w:r>
        <w:t>При проектировании и строительстве в зонах затопления необходимо предусмотреть инженерную защиту от затопления и подтопления зданий и сооружений.</w:t>
      </w:r>
    </w:p>
    <w:p w:rsidR="005C49C3" w:rsidRDefault="005C49C3" w:rsidP="005C49C3">
      <w:pPr>
        <w:tabs>
          <w:tab w:val="num" w:pos="0"/>
        </w:tabs>
        <w:autoSpaceDE w:val="0"/>
        <w:ind w:firstLine="709"/>
        <w:jc w:val="both"/>
      </w:pPr>
      <w:r>
        <w:lastRenderedPageBreak/>
        <w:t>Выбор вариантов защитных мероприятий (подсыпка территории, устройство откосов набережной, отселение с затопляемых участков) на основе сравнения технико-экономических показателей и получения градостроительного эффекта.</w:t>
      </w:r>
    </w:p>
    <w:p w:rsidR="005C49C3" w:rsidRDefault="005C49C3" w:rsidP="005C49C3">
      <w:pPr>
        <w:autoSpaceDE w:val="0"/>
        <w:ind w:firstLine="709"/>
        <w:jc w:val="both"/>
      </w:pPr>
    </w:p>
    <w:p w:rsidR="005C49C3" w:rsidRDefault="005C49C3" w:rsidP="005C49C3">
      <w:pPr>
        <w:pStyle w:val="1a"/>
        <w:pageBreakBefore/>
        <w:outlineLvl w:val="0"/>
        <w:rPr>
          <w:b/>
          <w:sz w:val="24"/>
          <w:szCs w:val="24"/>
        </w:rPr>
      </w:pPr>
      <w:bookmarkStart w:id="182" w:name="_Toc329103575"/>
      <w:bookmarkStart w:id="183" w:name="_Toc329104103"/>
      <w:bookmarkStart w:id="184" w:name="_Toc329696698"/>
      <w:bookmarkStart w:id="185" w:name="_Toc473025622"/>
      <w:r>
        <w:rPr>
          <w:b/>
          <w:sz w:val="24"/>
          <w:szCs w:val="24"/>
        </w:rPr>
        <w:lastRenderedPageBreak/>
        <w:t>ЧАСТЬ IV. БЛАГОУСТРОЙСТВО И ДИЗАЙН МАТЕРИАЛЬНО-ПРОСТРАНСТВЕННОЙ СРЕДЫ</w:t>
      </w:r>
      <w:bookmarkEnd w:id="182"/>
      <w:bookmarkEnd w:id="183"/>
      <w:bookmarkEnd w:id="184"/>
      <w:bookmarkEnd w:id="185"/>
    </w:p>
    <w:p w:rsidR="005C49C3" w:rsidRPr="000C0AA7" w:rsidRDefault="005C49C3" w:rsidP="005C49C3">
      <w:pPr>
        <w:pStyle w:val="caaieiaie2"/>
        <w:jc w:val="left"/>
        <w:outlineLvl w:val="0"/>
        <w:rPr>
          <w:rFonts w:ascii="Times New Roman" w:hAnsi="Times New Roman"/>
          <w:szCs w:val="24"/>
        </w:rPr>
      </w:pPr>
      <w:bookmarkStart w:id="186" w:name="_Toc329103576"/>
      <w:bookmarkStart w:id="187" w:name="_Toc329104104"/>
      <w:bookmarkStart w:id="188" w:name="_Toc329696699"/>
      <w:bookmarkStart w:id="189" w:name="_Toc473025623"/>
      <w:r>
        <w:rPr>
          <w:rFonts w:ascii="Times New Roman" w:hAnsi="Times New Roman"/>
          <w:szCs w:val="24"/>
        </w:rPr>
        <w:t>Статья 36</w:t>
      </w:r>
      <w:r w:rsidRPr="000C0AA7">
        <w:rPr>
          <w:rFonts w:ascii="Times New Roman" w:hAnsi="Times New Roman"/>
          <w:szCs w:val="24"/>
        </w:rPr>
        <w:t>. Общее описание объектов благоустройства и дизайна материально-пространственной среды поселения</w:t>
      </w:r>
      <w:bookmarkEnd w:id="186"/>
      <w:bookmarkEnd w:id="187"/>
      <w:bookmarkEnd w:id="188"/>
      <w:bookmarkEnd w:id="189"/>
    </w:p>
    <w:p w:rsidR="005C49C3" w:rsidRPr="000C0AA7" w:rsidRDefault="005C49C3" w:rsidP="00D4307A">
      <w:pPr>
        <w:numPr>
          <w:ilvl w:val="2"/>
          <w:numId w:val="44"/>
        </w:numPr>
        <w:tabs>
          <w:tab w:val="clear" w:pos="3375"/>
          <w:tab w:val="left" w:pos="0"/>
        </w:tabs>
        <w:suppressAutoHyphens/>
        <w:autoSpaceDE w:val="0"/>
        <w:ind w:left="0" w:firstLine="709"/>
        <w:jc w:val="both"/>
      </w:pPr>
      <w:proofErr w:type="gramStart"/>
      <w:r w:rsidRPr="000C0AA7">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0C0AA7">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5C49C3" w:rsidRPr="000C0AA7" w:rsidRDefault="005C49C3" w:rsidP="00D4307A">
      <w:pPr>
        <w:numPr>
          <w:ilvl w:val="2"/>
          <w:numId w:val="44"/>
        </w:numPr>
        <w:tabs>
          <w:tab w:val="clear" w:pos="3375"/>
          <w:tab w:val="left" w:pos="0"/>
        </w:tabs>
        <w:suppressAutoHyphens/>
        <w:autoSpaceDE w:val="0"/>
        <w:ind w:left="0" w:firstLine="709"/>
        <w:jc w:val="both"/>
      </w:pPr>
      <w:r w:rsidRPr="000C0AA7">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5C49C3" w:rsidRPr="000C0AA7" w:rsidRDefault="005C49C3" w:rsidP="00D4307A">
      <w:pPr>
        <w:numPr>
          <w:ilvl w:val="0"/>
          <w:numId w:val="46"/>
        </w:numPr>
        <w:suppressAutoHyphens/>
        <w:autoSpaceDE w:val="0"/>
        <w:ind w:left="0" w:firstLine="709"/>
        <w:jc w:val="both"/>
      </w:pPr>
      <w:r w:rsidRPr="000C0AA7">
        <w:t>до края проезжей части прилегающих дорог, проездов;</w:t>
      </w:r>
    </w:p>
    <w:p w:rsidR="005C49C3" w:rsidRPr="000C0AA7" w:rsidRDefault="005C49C3" w:rsidP="00D4307A">
      <w:pPr>
        <w:numPr>
          <w:ilvl w:val="0"/>
          <w:numId w:val="46"/>
        </w:numPr>
        <w:suppressAutoHyphens/>
        <w:autoSpaceDE w:val="0"/>
        <w:ind w:left="0" w:firstLine="709"/>
        <w:jc w:val="both"/>
      </w:pPr>
      <w:r w:rsidRPr="000C0AA7">
        <w:t>до береговой линии водных преград, водоемов.</w:t>
      </w:r>
    </w:p>
    <w:p w:rsidR="005C49C3" w:rsidRDefault="005C49C3" w:rsidP="005C49C3">
      <w:pPr>
        <w:autoSpaceDE w:val="0"/>
        <w:ind w:firstLine="709"/>
        <w:jc w:val="both"/>
      </w:pPr>
      <w:r w:rsidRPr="000C0AA7">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20 м по периметру собственной территории.</w:t>
      </w:r>
    </w:p>
    <w:p w:rsidR="005C49C3" w:rsidRDefault="005C49C3" w:rsidP="005C49C3">
      <w:pPr>
        <w:pStyle w:val="caaieiaie2"/>
        <w:jc w:val="left"/>
        <w:outlineLvl w:val="0"/>
        <w:rPr>
          <w:rFonts w:ascii="Times New Roman" w:hAnsi="Times New Roman"/>
          <w:szCs w:val="24"/>
        </w:rPr>
      </w:pPr>
      <w:bookmarkStart w:id="190" w:name="_Toc329103577"/>
      <w:bookmarkStart w:id="191" w:name="_Toc329104105"/>
      <w:bookmarkStart w:id="192" w:name="_Toc329696700"/>
      <w:bookmarkStart w:id="193" w:name="_Toc473025624"/>
      <w:r>
        <w:rPr>
          <w:rFonts w:ascii="Times New Roman" w:hAnsi="Times New Roman"/>
          <w:szCs w:val="24"/>
        </w:rPr>
        <w:t>Статья 37. Порядок создания, изменения (реконструкции) объектов благоустройства</w:t>
      </w:r>
      <w:bookmarkEnd w:id="190"/>
      <w:bookmarkEnd w:id="191"/>
      <w:bookmarkEnd w:id="192"/>
      <w:bookmarkEnd w:id="193"/>
    </w:p>
    <w:p w:rsidR="005C49C3" w:rsidRDefault="005C49C3" w:rsidP="00D4307A">
      <w:pPr>
        <w:numPr>
          <w:ilvl w:val="0"/>
          <w:numId w:val="47"/>
        </w:numPr>
        <w:suppressAutoHyphens/>
        <w:autoSpaceDE w:val="0"/>
        <w:ind w:left="0" w:firstLine="709"/>
        <w:jc w:val="both"/>
      </w:pPr>
      <w:r>
        <w:t xml:space="preserve">Проектная документация на создание, изменение (реконструкцию) объектов благоустройства разрабатывается </w:t>
      </w:r>
      <w:proofErr w:type="gramStart"/>
      <w:r>
        <w:t>на</w:t>
      </w:r>
      <w:proofErr w:type="gramEnd"/>
      <w:r>
        <w:t>:</w:t>
      </w:r>
    </w:p>
    <w:p w:rsidR="005C49C3" w:rsidRDefault="005C49C3" w:rsidP="00D4307A">
      <w:pPr>
        <w:numPr>
          <w:ilvl w:val="0"/>
          <w:numId w:val="48"/>
        </w:numPr>
        <w:tabs>
          <w:tab w:val="clear" w:pos="675"/>
          <w:tab w:val="left" w:pos="0"/>
        </w:tabs>
        <w:suppressAutoHyphens/>
        <w:autoSpaceDE w:val="0"/>
        <w:ind w:left="0" w:firstLine="709"/>
        <w:jc w:val="both"/>
      </w:pPr>
      <w: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5C49C3" w:rsidRDefault="005C49C3" w:rsidP="00D4307A">
      <w:pPr>
        <w:numPr>
          <w:ilvl w:val="0"/>
          <w:numId w:val="48"/>
        </w:numPr>
        <w:tabs>
          <w:tab w:val="clear" w:pos="675"/>
          <w:tab w:val="left" w:pos="0"/>
        </w:tabs>
        <w:suppressAutoHyphens/>
        <w:autoSpaceDE w:val="0"/>
        <w:ind w:left="0" w:firstLine="709"/>
        <w:jc w:val="both"/>
      </w:pPr>
      <w:r>
        <w:t>благоустройство территории объекта (в том числе прилегающей) или её части;</w:t>
      </w:r>
    </w:p>
    <w:p w:rsidR="005C49C3" w:rsidRDefault="005C49C3" w:rsidP="00D4307A">
      <w:pPr>
        <w:numPr>
          <w:ilvl w:val="0"/>
          <w:numId w:val="48"/>
        </w:numPr>
        <w:tabs>
          <w:tab w:val="clear" w:pos="675"/>
          <w:tab w:val="left" w:pos="0"/>
        </w:tabs>
        <w:suppressAutoHyphens/>
        <w:autoSpaceDE w:val="0"/>
        <w:ind w:left="0" w:firstLine="709"/>
        <w:jc w:val="both"/>
      </w:pPr>
      <w:r>
        <w:t>обновление, изменение фасадов зданий, сооружений или обновление, реконструкцию,</w:t>
      </w:r>
    </w:p>
    <w:p w:rsidR="005C49C3" w:rsidRDefault="005C49C3" w:rsidP="00D4307A">
      <w:pPr>
        <w:numPr>
          <w:ilvl w:val="0"/>
          <w:numId w:val="48"/>
        </w:numPr>
        <w:tabs>
          <w:tab w:val="clear" w:pos="675"/>
          <w:tab w:val="left" w:pos="0"/>
        </w:tabs>
        <w:suppressAutoHyphens/>
        <w:autoSpaceDE w:val="0"/>
        <w:ind w:left="0" w:firstLine="709"/>
        <w:jc w:val="both"/>
      </w:pPr>
      <w:r>
        <w:t>замену объектов некапитального типа и их комплексов.</w:t>
      </w:r>
    </w:p>
    <w:p w:rsidR="005C49C3" w:rsidRDefault="005C49C3" w:rsidP="00D4307A">
      <w:pPr>
        <w:numPr>
          <w:ilvl w:val="0"/>
          <w:numId w:val="47"/>
        </w:numPr>
        <w:tabs>
          <w:tab w:val="clear" w:pos="1740"/>
          <w:tab w:val="left" w:pos="0"/>
        </w:tabs>
        <w:suppressAutoHyphens/>
        <w:autoSpaceDE w:val="0"/>
        <w:ind w:left="0" w:firstLine="709"/>
        <w:jc w:val="both"/>
      </w:pPr>
      <w: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5C49C3" w:rsidRDefault="005C49C3" w:rsidP="005C49C3">
      <w:pPr>
        <w:autoSpaceDE w:val="0"/>
        <w:ind w:firstLine="709"/>
        <w:jc w:val="both"/>
      </w:pPr>
      <w:r>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w:t>
      </w:r>
    </w:p>
    <w:p w:rsidR="005C49C3" w:rsidRDefault="005C49C3" w:rsidP="005C49C3">
      <w:pPr>
        <w:autoSpaceDE w:val="0"/>
        <w:ind w:firstLine="709"/>
        <w:jc w:val="both"/>
      </w:pPr>
      <w:r>
        <w:lastRenderedPageBreak/>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5C49C3" w:rsidRDefault="005C49C3" w:rsidP="005C49C3">
      <w:pPr>
        <w:autoSpaceDE w:val="0"/>
        <w:ind w:firstLine="709"/>
        <w:jc w:val="both"/>
      </w:pPr>
      <w: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 деятельности для установления соответствия проекта градостроительным и техническим регламентам (до их утверждения – </w:t>
      </w:r>
      <w:proofErr w:type="spellStart"/>
      <w:r>
        <w:t>СНиП</w:t>
      </w:r>
      <w:proofErr w:type="spellEnd"/>
      <w:r>
        <w:t>), настоящим Правилам и иным муниципальным нормативным правовым актам.</w:t>
      </w:r>
    </w:p>
    <w:p w:rsidR="005C49C3" w:rsidRDefault="005C49C3" w:rsidP="005C49C3">
      <w:pPr>
        <w:autoSpaceDE w:val="0"/>
        <w:ind w:firstLine="709"/>
        <w:jc w:val="both"/>
      </w:pPr>
      <w:r>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 вправе вынести данный проект на Комиссию по землепользованию и застройке.</w:t>
      </w:r>
    </w:p>
    <w:p w:rsidR="005C49C3" w:rsidRDefault="005C49C3" w:rsidP="00D4307A">
      <w:pPr>
        <w:numPr>
          <w:ilvl w:val="0"/>
          <w:numId w:val="47"/>
        </w:numPr>
        <w:tabs>
          <w:tab w:val="clear" w:pos="1740"/>
          <w:tab w:val="left" w:pos="0"/>
        </w:tabs>
        <w:suppressAutoHyphens/>
        <w:autoSpaceDE w:val="0"/>
        <w:ind w:left="0" w:firstLine="709"/>
        <w:jc w:val="both"/>
      </w:pPr>
      <w: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5C49C3" w:rsidRDefault="005C49C3" w:rsidP="00D4307A">
      <w:pPr>
        <w:numPr>
          <w:ilvl w:val="0"/>
          <w:numId w:val="47"/>
        </w:numPr>
        <w:tabs>
          <w:tab w:val="clear" w:pos="1740"/>
          <w:tab w:val="left" w:pos="0"/>
        </w:tabs>
        <w:suppressAutoHyphens/>
        <w:autoSpaceDE w:val="0"/>
        <w:ind w:left="0" w:firstLine="709"/>
        <w:jc w:val="both"/>
      </w:pPr>
      <w:r>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w:t>
      </w:r>
      <w:proofErr w:type="spellStart"/>
      <w:r>
        <w:t>Усть-Щербединского</w:t>
      </w:r>
      <w:proofErr w:type="spellEnd"/>
      <w:r>
        <w:t xml:space="preserve"> муниципального образования.</w:t>
      </w:r>
    </w:p>
    <w:p w:rsidR="005C49C3" w:rsidRDefault="005C49C3" w:rsidP="005C49C3">
      <w:pPr>
        <w:pStyle w:val="caaieiaie2"/>
        <w:jc w:val="left"/>
        <w:outlineLvl w:val="0"/>
        <w:rPr>
          <w:rFonts w:ascii="Times New Roman" w:hAnsi="Times New Roman"/>
          <w:szCs w:val="24"/>
        </w:rPr>
      </w:pPr>
      <w:bookmarkStart w:id="194" w:name="_Toc473025625"/>
      <w:r>
        <w:rPr>
          <w:rFonts w:ascii="Times New Roman" w:hAnsi="Times New Roman"/>
          <w:szCs w:val="24"/>
        </w:rPr>
        <w:t>Статья 38. Порядок содержания, ремонта и изменения фасадов зданий, сооружений</w:t>
      </w:r>
      <w:bookmarkEnd w:id="194"/>
    </w:p>
    <w:p w:rsidR="005C49C3" w:rsidRDefault="005C49C3" w:rsidP="00D4307A">
      <w:pPr>
        <w:numPr>
          <w:ilvl w:val="0"/>
          <w:numId w:val="49"/>
        </w:numPr>
        <w:tabs>
          <w:tab w:val="clear" w:pos="1710"/>
          <w:tab w:val="left" w:pos="0"/>
        </w:tabs>
        <w:suppressAutoHyphens/>
        <w:autoSpaceDE w:val="0"/>
        <w:ind w:left="0" w:firstLine="709"/>
        <w:jc w:val="both"/>
      </w:pPr>
      <w:r>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w:t>
      </w:r>
      <w:proofErr w:type="spellStart"/>
      <w:r>
        <w:t>Усть-Щербединского</w:t>
      </w:r>
      <w:proofErr w:type="spellEnd"/>
      <w:r>
        <w:t xml:space="preserve"> муниципального образования.</w:t>
      </w:r>
    </w:p>
    <w:p w:rsidR="005C49C3" w:rsidRDefault="005C49C3" w:rsidP="005C49C3">
      <w:pPr>
        <w:autoSpaceDE w:val="0"/>
        <w:ind w:firstLine="709"/>
        <w:jc w:val="both"/>
      </w:pPr>
      <w:r>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w:t>
      </w:r>
    </w:p>
    <w:p w:rsidR="005C49C3" w:rsidRDefault="005C49C3" w:rsidP="00D4307A">
      <w:pPr>
        <w:numPr>
          <w:ilvl w:val="0"/>
          <w:numId w:val="49"/>
        </w:numPr>
        <w:tabs>
          <w:tab w:val="clear" w:pos="1710"/>
          <w:tab w:val="left" w:pos="0"/>
        </w:tabs>
        <w:suppressAutoHyphens/>
        <w:autoSpaceDE w:val="0"/>
        <w:ind w:left="0" w:firstLine="709"/>
        <w:jc w:val="both"/>
      </w:pPr>
      <w:r>
        <w:t>В процессе эксплуатации объекта некапитального типа владелец обязан:</w:t>
      </w:r>
    </w:p>
    <w:p w:rsidR="005C49C3" w:rsidRDefault="005C49C3" w:rsidP="00D4307A">
      <w:pPr>
        <w:numPr>
          <w:ilvl w:val="0"/>
          <w:numId w:val="50"/>
        </w:numPr>
        <w:tabs>
          <w:tab w:val="clear" w:pos="705"/>
          <w:tab w:val="left" w:pos="0"/>
        </w:tabs>
        <w:suppressAutoHyphens/>
        <w:autoSpaceDE w:val="0"/>
        <w:ind w:left="0" w:firstLine="709"/>
        <w:jc w:val="both"/>
      </w:pPr>
      <w: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5C49C3" w:rsidRDefault="005C49C3" w:rsidP="00D4307A">
      <w:pPr>
        <w:numPr>
          <w:ilvl w:val="0"/>
          <w:numId w:val="50"/>
        </w:numPr>
        <w:tabs>
          <w:tab w:val="clear" w:pos="705"/>
          <w:tab w:val="left" w:pos="0"/>
        </w:tabs>
        <w:suppressAutoHyphens/>
        <w:autoSpaceDE w:val="0"/>
        <w:ind w:left="0" w:firstLine="709"/>
        <w:jc w:val="both"/>
      </w:pPr>
      <w:r>
        <w:t xml:space="preserve">обеспечивать </w:t>
      </w:r>
      <w:proofErr w:type="spellStart"/>
      <w:r>
        <w:t>пожаробезопасность</w:t>
      </w:r>
      <w:proofErr w:type="spellEnd"/>
      <w:r>
        <w:t xml:space="preserve"> сооружения, выполнять санитарные нормы и правила;</w:t>
      </w:r>
    </w:p>
    <w:p w:rsidR="005C49C3" w:rsidRDefault="005C49C3" w:rsidP="00D4307A">
      <w:pPr>
        <w:numPr>
          <w:ilvl w:val="0"/>
          <w:numId w:val="50"/>
        </w:numPr>
        <w:tabs>
          <w:tab w:val="clear" w:pos="705"/>
          <w:tab w:val="left" w:pos="0"/>
        </w:tabs>
        <w:suppressAutoHyphens/>
        <w:autoSpaceDE w:val="0"/>
        <w:ind w:left="0" w:firstLine="709"/>
        <w:jc w:val="both"/>
      </w:pPr>
      <w:r>
        <w:t>проводить по мере необходимости косметический ремонт сооружения;</w:t>
      </w:r>
    </w:p>
    <w:p w:rsidR="005C49C3" w:rsidRDefault="005C49C3" w:rsidP="00D4307A">
      <w:pPr>
        <w:numPr>
          <w:ilvl w:val="0"/>
          <w:numId w:val="50"/>
        </w:numPr>
        <w:tabs>
          <w:tab w:val="clear" w:pos="705"/>
          <w:tab w:val="left" w:pos="0"/>
        </w:tabs>
        <w:suppressAutoHyphens/>
        <w:autoSpaceDE w:val="0"/>
        <w:ind w:left="0" w:firstLine="709"/>
        <w:jc w:val="both"/>
      </w:pPr>
      <w:r>
        <w:t xml:space="preserve">производить изменение конструкций или цветового решения наружной отделки объекта некапитального типа только по согласованию с органом, </w:t>
      </w:r>
      <w:r>
        <w:lastRenderedPageBreak/>
        <w:t>уполномоченным в области градостроительной деятельности, использовать объект некапитального типа по разрешенному назначению.</w:t>
      </w:r>
    </w:p>
    <w:p w:rsidR="005C49C3" w:rsidRDefault="005C49C3" w:rsidP="00D4307A">
      <w:pPr>
        <w:numPr>
          <w:ilvl w:val="0"/>
          <w:numId w:val="49"/>
        </w:numPr>
        <w:tabs>
          <w:tab w:val="clear" w:pos="1710"/>
          <w:tab w:val="left" w:pos="0"/>
        </w:tabs>
        <w:suppressAutoHyphens/>
        <w:autoSpaceDE w:val="0"/>
        <w:ind w:left="0" w:firstLine="709"/>
        <w:jc w:val="both"/>
      </w:pPr>
      <w: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5C49C3" w:rsidRDefault="005C49C3" w:rsidP="00D4307A">
      <w:pPr>
        <w:numPr>
          <w:ilvl w:val="0"/>
          <w:numId w:val="49"/>
        </w:numPr>
        <w:tabs>
          <w:tab w:val="clear" w:pos="1710"/>
          <w:tab w:val="left" w:pos="0"/>
        </w:tabs>
        <w:suppressAutoHyphens/>
        <w:autoSpaceDE w:val="0"/>
        <w:ind w:left="0" w:firstLine="709"/>
        <w:jc w:val="both"/>
      </w:pPr>
      <w:r>
        <w:t>Запрещается:</w:t>
      </w:r>
    </w:p>
    <w:p w:rsidR="005C49C3" w:rsidRDefault="005C49C3" w:rsidP="00D4307A">
      <w:pPr>
        <w:numPr>
          <w:ilvl w:val="0"/>
          <w:numId w:val="50"/>
        </w:numPr>
        <w:tabs>
          <w:tab w:val="clear" w:pos="705"/>
          <w:tab w:val="left" w:pos="0"/>
        </w:tabs>
        <w:suppressAutoHyphens/>
        <w:autoSpaceDE w:val="0"/>
        <w:ind w:left="0" w:firstLine="709"/>
        <w:jc w:val="both"/>
      </w:pPr>
      <w:r>
        <w:t>установка объектов некапитального типа на придомовых территориях многоквартирных жилых домов без согласия собственников помещений;</w:t>
      </w:r>
    </w:p>
    <w:p w:rsidR="005C49C3" w:rsidRDefault="005C49C3" w:rsidP="00D4307A">
      <w:pPr>
        <w:numPr>
          <w:ilvl w:val="0"/>
          <w:numId w:val="50"/>
        </w:numPr>
        <w:tabs>
          <w:tab w:val="clear" w:pos="705"/>
          <w:tab w:val="left" w:pos="0"/>
        </w:tabs>
        <w:suppressAutoHyphens/>
        <w:autoSpaceDE w:val="0"/>
        <w:ind w:left="0" w:firstLine="709"/>
        <w:jc w:val="both"/>
      </w:pPr>
      <w:r>
        <w:t>самовольные изменения внешнего вида объектов некапитального типа, их параметров (в том числе обкладка кирпичом).</w:t>
      </w:r>
    </w:p>
    <w:p w:rsidR="005C49C3" w:rsidRDefault="005C49C3" w:rsidP="005C49C3">
      <w:pPr>
        <w:pStyle w:val="caaieiaie2"/>
        <w:jc w:val="left"/>
        <w:outlineLvl w:val="0"/>
        <w:rPr>
          <w:rFonts w:ascii="Times New Roman" w:hAnsi="Times New Roman"/>
          <w:szCs w:val="24"/>
        </w:rPr>
      </w:pPr>
      <w:bookmarkStart w:id="195" w:name="_Toc329103578"/>
      <w:bookmarkStart w:id="196" w:name="_Toc329104106"/>
      <w:bookmarkStart w:id="197" w:name="_Toc329696701"/>
      <w:bookmarkStart w:id="198" w:name="_Toc473025626"/>
      <w:r>
        <w:rPr>
          <w:rFonts w:ascii="Times New Roman" w:hAnsi="Times New Roman"/>
          <w:szCs w:val="24"/>
        </w:rPr>
        <w:t>Статья 39. Элементы благоустройства и дизайна материально-пространственной среды поселения</w:t>
      </w:r>
      <w:bookmarkEnd w:id="195"/>
      <w:bookmarkEnd w:id="196"/>
      <w:bookmarkEnd w:id="197"/>
      <w:bookmarkEnd w:id="198"/>
    </w:p>
    <w:p w:rsidR="005C49C3" w:rsidRDefault="005C49C3" w:rsidP="005C49C3">
      <w:pPr>
        <w:autoSpaceDE w:val="0"/>
        <w:ind w:firstLine="709"/>
        <w:jc w:val="both"/>
      </w:pPr>
      <w:r>
        <w:t xml:space="preserve">Элементы благоустройства и дизайна материально-пространственной среды поселения (далее – элементы благоустройства) делятся </w:t>
      </w:r>
      <w:proofErr w:type="gramStart"/>
      <w:r>
        <w:t>на</w:t>
      </w:r>
      <w:proofErr w:type="gramEnd"/>
      <w:r>
        <w:t xml:space="preserve"> передвижные (мобильные) и стационарные, индивидуальные (уникальные) и типовые.</w:t>
      </w:r>
    </w:p>
    <w:p w:rsidR="005C49C3" w:rsidRDefault="005C49C3" w:rsidP="00D4307A">
      <w:pPr>
        <w:numPr>
          <w:ilvl w:val="1"/>
          <w:numId w:val="42"/>
        </w:numPr>
        <w:tabs>
          <w:tab w:val="clear" w:pos="1789"/>
          <w:tab w:val="left" w:pos="0"/>
        </w:tabs>
        <w:suppressAutoHyphens/>
        <w:autoSpaceDE w:val="0"/>
        <w:ind w:left="0" w:firstLine="709"/>
        <w:jc w:val="both"/>
      </w:pPr>
      <w:r>
        <w:t>К элементам благоустройства относятся:</w:t>
      </w:r>
    </w:p>
    <w:p w:rsidR="005C49C3" w:rsidRDefault="005C49C3" w:rsidP="00D4307A">
      <w:pPr>
        <w:numPr>
          <w:ilvl w:val="1"/>
          <w:numId w:val="49"/>
        </w:numPr>
        <w:tabs>
          <w:tab w:val="clear" w:pos="2505"/>
          <w:tab w:val="left" w:pos="0"/>
        </w:tabs>
        <w:suppressAutoHyphens/>
        <w:autoSpaceDE w:val="0"/>
        <w:ind w:left="0" w:firstLine="709"/>
        <w:jc w:val="both"/>
      </w:pPr>
      <w:proofErr w:type="gramStart"/>
      <w:r>
        <w:t xml:space="preserve">малые архитектурные формы – фонтаны, декоративные бассейны, водопады, беседки, теневые навесы, </w:t>
      </w:r>
      <w:proofErr w:type="spellStart"/>
      <w:r>
        <w:t>перголы</w:t>
      </w:r>
      <w:proofErr w:type="spellEnd"/>
      <w:r>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5C49C3" w:rsidRDefault="005C49C3" w:rsidP="00D4307A">
      <w:pPr>
        <w:numPr>
          <w:ilvl w:val="1"/>
          <w:numId w:val="49"/>
        </w:numPr>
        <w:tabs>
          <w:tab w:val="clear" w:pos="2505"/>
          <w:tab w:val="left" w:pos="0"/>
        </w:tabs>
        <w:suppressAutoHyphens/>
        <w:autoSpaceDE w:val="0"/>
        <w:ind w:left="0" w:firstLine="709"/>
        <w:jc w:val="both"/>
      </w:pPr>
      <w: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5C49C3" w:rsidRDefault="005C49C3" w:rsidP="00D4307A">
      <w:pPr>
        <w:numPr>
          <w:ilvl w:val="1"/>
          <w:numId w:val="49"/>
        </w:numPr>
        <w:tabs>
          <w:tab w:val="clear" w:pos="2505"/>
          <w:tab w:val="left" w:pos="0"/>
        </w:tabs>
        <w:suppressAutoHyphens/>
        <w:autoSpaceDE w:val="0"/>
        <w:ind w:left="0" w:firstLine="709"/>
        <w:jc w:val="both"/>
      </w:pPr>
      <w: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5C49C3" w:rsidRDefault="005C49C3" w:rsidP="00D4307A">
      <w:pPr>
        <w:numPr>
          <w:ilvl w:val="1"/>
          <w:numId w:val="49"/>
        </w:numPr>
        <w:tabs>
          <w:tab w:val="clear" w:pos="2505"/>
          <w:tab w:val="left" w:pos="0"/>
        </w:tabs>
        <w:suppressAutoHyphens/>
        <w:autoSpaceDE w:val="0"/>
        <w:ind w:left="0" w:firstLine="709"/>
        <w:jc w:val="both"/>
      </w:pPr>
      <w:proofErr w:type="gramStart"/>
      <w: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5C49C3" w:rsidRDefault="005C49C3" w:rsidP="00D4307A">
      <w:pPr>
        <w:numPr>
          <w:ilvl w:val="1"/>
          <w:numId w:val="49"/>
        </w:numPr>
        <w:tabs>
          <w:tab w:val="clear" w:pos="2505"/>
          <w:tab w:val="left" w:pos="0"/>
        </w:tabs>
        <w:suppressAutoHyphens/>
        <w:autoSpaceDE w:val="0"/>
        <w:ind w:left="0" w:firstLine="709"/>
        <w:jc w:val="both"/>
      </w:pPr>
      <w:r>
        <w:t>памятные и информационные доски (знаки);</w:t>
      </w:r>
    </w:p>
    <w:p w:rsidR="005C49C3" w:rsidRDefault="005C49C3" w:rsidP="00D4307A">
      <w:pPr>
        <w:numPr>
          <w:ilvl w:val="1"/>
          <w:numId w:val="49"/>
        </w:numPr>
        <w:tabs>
          <w:tab w:val="clear" w:pos="2505"/>
          <w:tab w:val="left" w:pos="0"/>
        </w:tabs>
        <w:suppressAutoHyphens/>
        <w:autoSpaceDE w:val="0"/>
        <w:ind w:left="0" w:firstLine="709"/>
        <w:jc w:val="both"/>
      </w:pPr>
      <w:r>
        <w:t>знаки охраны памятников истории и культуры, зон особо охраняемых территорий;</w:t>
      </w:r>
    </w:p>
    <w:p w:rsidR="005C49C3" w:rsidRDefault="005C49C3" w:rsidP="00D4307A">
      <w:pPr>
        <w:numPr>
          <w:ilvl w:val="1"/>
          <w:numId w:val="49"/>
        </w:numPr>
        <w:tabs>
          <w:tab w:val="clear" w:pos="2505"/>
          <w:tab w:val="left" w:pos="0"/>
        </w:tabs>
        <w:suppressAutoHyphens/>
        <w:autoSpaceDE w:val="0"/>
        <w:ind w:left="0" w:firstLine="709"/>
        <w:jc w:val="both"/>
      </w:pPr>
      <w:r>
        <w:t>элементы праздничного оформления.</w:t>
      </w:r>
    </w:p>
    <w:p w:rsidR="005C49C3" w:rsidRDefault="005C49C3" w:rsidP="00D4307A">
      <w:pPr>
        <w:numPr>
          <w:ilvl w:val="1"/>
          <w:numId w:val="42"/>
        </w:numPr>
        <w:tabs>
          <w:tab w:val="clear" w:pos="1789"/>
          <w:tab w:val="left" w:pos="0"/>
        </w:tabs>
        <w:suppressAutoHyphens/>
        <w:autoSpaceDE w:val="0"/>
        <w:ind w:left="0" w:firstLine="709"/>
        <w:jc w:val="both"/>
      </w:pPr>
      <w: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5C49C3" w:rsidRDefault="005C49C3" w:rsidP="005C49C3">
      <w:pPr>
        <w:autoSpaceDE w:val="0"/>
        <w:ind w:firstLine="709"/>
        <w:jc w:val="both"/>
      </w:pPr>
      <w: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5C49C3" w:rsidRDefault="005C49C3" w:rsidP="005C49C3">
      <w:pPr>
        <w:autoSpaceDE w:val="0"/>
        <w:ind w:firstLine="709"/>
        <w:jc w:val="both"/>
      </w:pPr>
      <w: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5C49C3" w:rsidRDefault="005C49C3" w:rsidP="005C49C3">
      <w:pPr>
        <w:pStyle w:val="caaieiaie2"/>
        <w:jc w:val="left"/>
        <w:outlineLvl w:val="0"/>
        <w:rPr>
          <w:rFonts w:ascii="Times New Roman" w:hAnsi="Times New Roman"/>
          <w:szCs w:val="24"/>
        </w:rPr>
      </w:pPr>
      <w:bookmarkStart w:id="199" w:name="_Toc329103579"/>
      <w:bookmarkStart w:id="200" w:name="_Toc329104107"/>
      <w:bookmarkStart w:id="201" w:name="_Toc329696702"/>
      <w:bookmarkStart w:id="202" w:name="_Toc473025627"/>
      <w:r>
        <w:rPr>
          <w:rFonts w:ascii="Times New Roman" w:hAnsi="Times New Roman"/>
          <w:szCs w:val="24"/>
        </w:rPr>
        <w:lastRenderedPageBreak/>
        <w:t>Статья 40. Порядок создания, изменения, обновления или замены элементов благоустройства</w:t>
      </w:r>
      <w:bookmarkEnd w:id="199"/>
      <w:bookmarkEnd w:id="200"/>
      <w:bookmarkEnd w:id="201"/>
      <w:bookmarkEnd w:id="202"/>
    </w:p>
    <w:p w:rsidR="005C49C3" w:rsidRDefault="005C49C3" w:rsidP="00D4307A">
      <w:pPr>
        <w:numPr>
          <w:ilvl w:val="0"/>
          <w:numId w:val="51"/>
        </w:numPr>
        <w:suppressAutoHyphens/>
        <w:autoSpaceDE w:val="0"/>
        <w:ind w:left="0" w:firstLine="709"/>
        <w:jc w:val="both"/>
      </w:pPr>
      <w:r>
        <w:t xml:space="preserve">Порядок создания, изменения, обновления или замены элементов благоустройства, участие населения, администрации </w:t>
      </w:r>
      <w:proofErr w:type="spellStart"/>
      <w:r>
        <w:t>Усть-Щербединского</w:t>
      </w:r>
      <w:proofErr w:type="spellEnd"/>
      <w:r>
        <w:t xml:space="preserve"> муниципального образования в осуществлении этой деятельности определяются настоящими Правилами, иными нормативными правовыми актами администрации </w:t>
      </w:r>
      <w:proofErr w:type="spellStart"/>
      <w:r>
        <w:t>Усть-Щербединского</w:t>
      </w:r>
      <w:proofErr w:type="spellEnd"/>
      <w:r>
        <w:t xml:space="preserve"> муниципального образования.</w:t>
      </w:r>
    </w:p>
    <w:p w:rsidR="005C49C3" w:rsidRDefault="005C49C3" w:rsidP="005C49C3">
      <w:pPr>
        <w:autoSpaceDE w:val="0"/>
        <w:ind w:firstLine="709"/>
        <w:jc w:val="both"/>
      </w:pPr>
      <w: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5C49C3" w:rsidRDefault="005C49C3" w:rsidP="00D4307A">
      <w:pPr>
        <w:numPr>
          <w:ilvl w:val="0"/>
          <w:numId w:val="51"/>
        </w:numPr>
        <w:tabs>
          <w:tab w:val="clear" w:pos="1620"/>
          <w:tab w:val="left" w:pos="0"/>
        </w:tabs>
        <w:suppressAutoHyphens/>
        <w:autoSpaceDE w:val="0"/>
        <w:ind w:left="0" w:firstLine="709"/>
        <w:jc w:val="both"/>
      </w:pPr>
      <w: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5C49C3" w:rsidRDefault="005C49C3" w:rsidP="00D4307A">
      <w:pPr>
        <w:numPr>
          <w:ilvl w:val="0"/>
          <w:numId w:val="52"/>
        </w:numPr>
        <w:tabs>
          <w:tab w:val="clear" w:pos="1635"/>
          <w:tab w:val="left" w:pos="0"/>
        </w:tabs>
        <w:suppressAutoHyphens/>
        <w:autoSpaceDE w:val="0"/>
        <w:ind w:left="0" w:firstLine="709"/>
        <w:jc w:val="both"/>
      </w:pPr>
      <w: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5C49C3" w:rsidRDefault="005C49C3" w:rsidP="00D4307A">
      <w:pPr>
        <w:numPr>
          <w:ilvl w:val="0"/>
          <w:numId w:val="52"/>
        </w:numPr>
        <w:tabs>
          <w:tab w:val="clear" w:pos="1635"/>
          <w:tab w:val="left" w:pos="0"/>
        </w:tabs>
        <w:suppressAutoHyphens/>
        <w:autoSpaceDE w:val="0"/>
        <w:ind w:left="0" w:firstLine="709"/>
        <w:jc w:val="both"/>
      </w:pPr>
      <w:r>
        <w:t xml:space="preserve">на основании зарегистрированной заявки орган, уполномоченный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 готовит задание на разработку архитектурного, дизайнерского эскиза (проекта) или паспорта типового элемента благоустройства;</w:t>
      </w:r>
    </w:p>
    <w:p w:rsidR="005C49C3" w:rsidRDefault="005C49C3" w:rsidP="00D4307A">
      <w:pPr>
        <w:numPr>
          <w:ilvl w:val="0"/>
          <w:numId w:val="52"/>
        </w:numPr>
        <w:tabs>
          <w:tab w:val="clear" w:pos="1635"/>
          <w:tab w:val="left" w:pos="0"/>
        </w:tabs>
        <w:suppressAutoHyphens/>
        <w:autoSpaceDE w:val="0"/>
        <w:ind w:left="0" w:firstLine="709"/>
        <w:jc w:val="both"/>
      </w:pPr>
      <w:r>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proofErr w:type="spellStart"/>
      <w:r>
        <w:t>Усть-Щербединского</w:t>
      </w:r>
      <w:proofErr w:type="spellEnd"/>
      <w:r>
        <w:t xml:space="preserve"> муниципального образования на согласование;</w:t>
      </w:r>
    </w:p>
    <w:p w:rsidR="005C49C3" w:rsidRDefault="005C49C3" w:rsidP="00D4307A">
      <w:pPr>
        <w:numPr>
          <w:ilvl w:val="0"/>
          <w:numId w:val="52"/>
        </w:numPr>
        <w:tabs>
          <w:tab w:val="clear" w:pos="1635"/>
          <w:tab w:val="left" w:pos="0"/>
        </w:tabs>
        <w:suppressAutoHyphens/>
        <w:autoSpaceDE w:val="0"/>
        <w:ind w:left="0" w:firstLine="709"/>
        <w:jc w:val="both"/>
      </w:pPr>
      <w: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5C49C3" w:rsidRDefault="005C49C3" w:rsidP="00D4307A">
      <w:pPr>
        <w:numPr>
          <w:ilvl w:val="0"/>
          <w:numId w:val="52"/>
        </w:numPr>
        <w:tabs>
          <w:tab w:val="clear" w:pos="1635"/>
          <w:tab w:val="left" w:pos="0"/>
        </w:tabs>
        <w:suppressAutoHyphens/>
        <w:autoSpaceDE w:val="0"/>
        <w:ind w:left="0" w:firstLine="709"/>
        <w:jc w:val="both"/>
      </w:pPr>
      <w:r>
        <w:t>подготовленный пакет разрешительных документов выдается заявителю;</w:t>
      </w:r>
    </w:p>
    <w:p w:rsidR="005C49C3" w:rsidRDefault="005C49C3" w:rsidP="00D4307A">
      <w:pPr>
        <w:numPr>
          <w:ilvl w:val="0"/>
          <w:numId w:val="52"/>
        </w:numPr>
        <w:tabs>
          <w:tab w:val="clear" w:pos="1635"/>
          <w:tab w:val="left" w:pos="0"/>
        </w:tabs>
        <w:suppressAutoHyphens/>
        <w:autoSpaceDE w:val="0"/>
        <w:ind w:left="0" w:firstLine="709"/>
        <w:jc w:val="both"/>
      </w:pPr>
      <w: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5C49C3" w:rsidRDefault="005C49C3" w:rsidP="00D4307A">
      <w:pPr>
        <w:numPr>
          <w:ilvl w:val="0"/>
          <w:numId w:val="51"/>
        </w:numPr>
        <w:tabs>
          <w:tab w:val="clear" w:pos="1620"/>
          <w:tab w:val="left" w:pos="0"/>
        </w:tabs>
        <w:suppressAutoHyphens/>
        <w:autoSpaceDE w:val="0"/>
        <w:ind w:left="0" w:firstLine="709"/>
        <w:jc w:val="both"/>
      </w:pPr>
      <w: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5C49C3" w:rsidRDefault="005C49C3" w:rsidP="00D4307A">
      <w:pPr>
        <w:numPr>
          <w:ilvl w:val="0"/>
          <w:numId w:val="51"/>
        </w:numPr>
        <w:tabs>
          <w:tab w:val="clear" w:pos="1620"/>
          <w:tab w:val="left" w:pos="0"/>
        </w:tabs>
        <w:suppressAutoHyphens/>
        <w:autoSpaceDE w:val="0"/>
        <w:ind w:left="0" w:firstLine="709"/>
        <w:jc w:val="both"/>
      </w:pPr>
      <w: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5C49C3" w:rsidRDefault="005C49C3" w:rsidP="005C49C3">
      <w:pPr>
        <w:pStyle w:val="caaieiaie2"/>
        <w:jc w:val="left"/>
        <w:outlineLvl w:val="0"/>
        <w:rPr>
          <w:rFonts w:ascii="Times New Roman" w:hAnsi="Times New Roman"/>
          <w:szCs w:val="24"/>
        </w:rPr>
      </w:pPr>
      <w:bookmarkStart w:id="203" w:name="_Toc329103580"/>
      <w:bookmarkStart w:id="204" w:name="_Toc329104108"/>
      <w:bookmarkStart w:id="205" w:name="_Toc329696703"/>
      <w:bookmarkStart w:id="206" w:name="_Toc473025628"/>
      <w:r>
        <w:rPr>
          <w:rFonts w:ascii="Times New Roman" w:hAnsi="Times New Roman"/>
          <w:szCs w:val="24"/>
        </w:rPr>
        <w:t>Статья 41. Общие требования, предъявляемые к элементам благоустройства</w:t>
      </w:r>
      <w:bookmarkEnd w:id="203"/>
      <w:bookmarkEnd w:id="204"/>
      <w:bookmarkEnd w:id="205"/>
      <w:bookmarkEnd w:id="206"/>
    </w:p>
    <w:p w:rsidR="005C49C3" w:rsidRDefault="005C49C3" w:rsidP="00D4307A">
      <w:pPr>
        <w:numPr>
          <w:ilvl w:val="0"/>
          <w:numId w:val="53"/>
        </w:numPr>
        <w:tabs>
          <w:tab w:val="clear" w:pos="1620"/>
          <w:tab w:val="left" w:pos="0"/>
        </w:tabs>
        <w:suppressAutoHyphens/>
        <w:autoSpaceDE w:val="0"/>
        <w:ind w:left="0" w:firstLine="709"/>
        <w:jc w:val="both"/>
      </w:pPr>
      <w:r>
        <w:t>Стационарные элементы благоустройства должны закрепляться так, чтобы исключить возможность их поломки или перемещения вручную.</w:t>
      </w:r>
    </w:p>
    <w:p w:rsidR="005C49C3" w:rsidRDefault="005C49C3" w:rsidP="005C49C3">
      <w:pPr>
        <w:autoSpaceDE w:val="0"/>
        <w:ind w:firstLine="709"/>
        <w:jc w:val="both"/>
      </w:pPr>
      <w: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5C49C3" w:rsidRDefault="005C49C3" w:rsidP="005C49C3">
      <w:pPr>
        <w:autoSpaceDE w:val="0"/>
        <w:ind w:firstLine="709"/>
        <w:jc w:val="both"/>
      </w:pPr>
      <w:r>
        <w:lastRenderedPageBreak/>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5C49C3" w:rsidRDefault="005C49C3" w:rsidP="005C49C3">
      <w:pPr>
        <w:autoSpaceDE w:val="0"/>
        <w:ind w:firstLine="709"/>
        <w:jc w:val="both"/>
      </w:pPr>
      <w: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5C49C3" w:rsidRDefault="005C49C3" w:rsidP="00D4307A">
      <w:pPr>
        <w:numPr>
          <w:ilvl w:val="0"/>
          <w:numId w:val="53"/>
        </w:numPr>
        <w:tabs>
          <w:tab w:val="clear" w:pos="1620"/>
          <w:tab w:val="left" w:pos="0"/>
        </w:tabs>
        <w:suppressAutoHyphens/>
        <w:autoSpaceDE w:val="0"/>
        <w:ind w:left="0" w:firstLine="709"/>
        <w:jc w:val="both"/>
      </w:pPr>
      <w: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5C49C3" w:rsidRDefault="005C49C3" w:rsidP="00D4307A">
      <w:pPr>
        <w:numPr>
          <w:ilvl w:val="0"/>
          <w:numId w:val="53"/>
        </w:numPr>
        <w:tabs>
          <w:tab w:val="clear" w:pos="1620"/>
          <w:tab w:val="left" w:pos="0"/>
        </w:tabs>
        <w:suppressAutoHyphens/>
        <w:autoSpaceDE w:val="0"/>
        <w:ind w:left="0" w:firstLine="709"/>
        <w:jc w:val="both"/>
      </w:pPr>
      <w: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t>СниП</w:t>
      </w:r>
      <w:proofErr w:type="spellEnd"/>
      <w:r>
        <w:t xml:space="preserve">. </w:t>
      </w:r>
      <w:proofErr w:type="gramStart"/>
      <w: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5C49C3" w:rsidRDefault="005C49C3" w:rsidP="00D4307A">
      <w:pPr>
        <w:numPr>
          <w:ilvl w:val="0"/>
          <w:numId w:val="53"/>
        </w:numPr>
        <w:tabs>
          <w:tab w:val="clear" w:pos="1620"/>
          <w:tab w:val="left" w:pos="0"/>
        </w:tabs>
        <w:suppressAutoHyphens/>
        <w:autoSpaceDE w:val="0"/>
        <w:ind w:left="0" w:firstLine="709"/>
        <w:jc w:val="both"/>
      </w:pPr>
      <w: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5C49C3" w:rsidRDefault="005C49C3" w:rsidP="005C49C3">
      <w:pPr>
        <w:autoSpaceDE w:val="0"/>
        <w:ind w:firstLine="709"/>
        <w:jc w:val="both"/>
      </w:pPr>
      <w: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1,5 м.</w:t>
      </w:r>
    </w:p>
    <w:p w:rsidR="005C49C3" w:rsidRDefault="005C49C3" w:rsidP="00D4307A">
      <w:pPr>
        <w:numPr>
          <w:ilvl w:val="0"/>
          <w:numId w:val="53"/>
        </w:numPr>
        <w:tabs>
          <w:tab w:val="clear" w:pos="1620"/>
          <w:tab w:val="left" w:pos="0"/>
        </w:tabs>
        <w:suppressAutoHyphens/>
        <w:autoSpaceDE w:val="0"/>
        <w:ind w:left="0" w:firstLine="709"/>
        <w:jc w:val="both"/>
      </w:pPr>
      <w:r>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5C49C3" w:rsidRDefault="005C49C3" w:rsidP="005C49C3">
      <w:pPr>
        <w:autoSpaceDE w:val="0"/>
        <w:ind w:firstLine="709"/>
        <w:jc w:val="both"/>
      </w:pPr>
      <w:r>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5C49C3" w:rsidRDefault="005C49C3" w:rsidP="005C49C3">
      <w:pPr>
        <w:autoSpaceDE w:val="0"/>
        <w:ind w:firstLine="709"/>
        <w:jc w:val="both"/>
      </w:pPr>
      <w:r>
        <w:t>На угловых домах кварталов в темное время суток аншлаги (номер дома и название улицы) должны иметь подсветку.</w:t>
      </w:r>
    </w:p>
    <w:p w:rsidR="005C49C3" w:rsidRDefault="005C49C3" w:rsidP="005C49C3">
      <w:pPr>
        <w:autoSpaceDE w:val="0"/>
        <w:ind w:firstLine="709"/>
        <w:jc w:val="both"/>
      </w:pPr>
      <w:r>
        <w:t xml:space="preserve">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w:t>
      </w:r>
    </w:p>
    <w:p w:rsidR="005C49C3" w:rsidRDefault="005C49C3" w:rsidP="00D4307A">
      <w:pPr>
        <w:numPr>
          <w:ilvl w:val="0"/>
          <w:numId w:val="53"/>
        </w:numPr>
        <w:tabs>
          <w:tab w:val="clear" w:pos="1620"/>
          <w:tab w:val="left" w:pos="0"/>
        </w:tabs>
        <w:suppressAutoHyphens/>
        <w:autoSpaceDE w:val="0"/>
        <w:ind w:left="0" w:firstLine="709"/>
        <w:jc w:val="both"/>
      </w:pPr>
      <w:r>
        <w:lastRenderedPageBreak/>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5C49C3" w:rsidRDefault="005C49C3" w:rsidP="00D4307A">
      <w:pPr>
        <w:numPr>
          <w:ilvl w:val="0"/>
          <w:numId w:val="53"/>
        </w:numPr>
        <w:tabs>
          <w:tab w:val="clear" w:pos="1620"/>
          <w:tab w:val="left" w:pos="0"/>
        </w:tabs>
        <w:suppressAutoHyphens/>
        <w:autoSpaceDE w:val="0"/>
        <w:ind w:left="0" w:firstLine="709"/>
        <w:jc w:val="both"/>
      </w:pPr>
      <w:r>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w:t>
      </w:r>
      <w:proofErr w:type="spellStart"/>
      <w:r>
        <w:t>Усть-Щербединского</w:t>
      </w:r>
      <w:proofErr w:type="spellEnd"/>
      <w:r>
        <w:t xml:space="preserve"> муниципального образования, а также согласованных и утвержденных проектов.</w:t>
      </w:r>
    </w:p>
    <w:p w:rsidR="005C49C3" w:rsidRDefault="005C49C3" w:rsidP="005C49C3">
      <w:pPr>
        <w:pStyle w:val="caaieiaie2"/>
        <w:jc w:val="left"/>
        <w:outlineLvl w:val="0"/>
        <w:rPr>
          <w:rFonts w:ascii="Times New Roman" w:hAnsi="Times New Roman"/>
          <w:szCs w:val="24"/>
        </w:rPr>
      </w:pPr>
      <w:bookmarkStart w:id="207" w:name="_Toc329103581"/>
      <w:bookmarkStart w:id="208" w:name="_Toc329104109"/>
      <w:bookmarkStart w:id="209" w:name="_Toc329696704"/>
      <w:bookmarkStart w:id="210" w:name="_Toc473025629"/>
      <w:r>
        <w:rPr>
          <w:rFonts w:ascii="Times New Roman" w:hAnsi="Times New Roman"/>
          <w:szCs w:val="24"/>
        </w:rPr>
        <w:t>Статья 42. Благоустройство и озеленение урбанизированных территорий</w:t>
      </w:r>
      <w:bookmarkEnd w:id="207"/>
      <w:bookmarkEnd w:id="208"/>
      <w:bookmarkEnd w:id="209"/>
      <w:bookmarkEnd w:id="210"/>
    </w:p>
    <w:p w:rsidR="005C49C3" w:rsidRDefault="005C49C3" w:rsidP="00D4307A">
      <w:pPr>
        <w:numPr>
          <w:ilvl w:val="1"/>
          <w:numId w:val="52"/>
        </w:numPr>
        <w:tabs>
          <w:tab w:val="clear" w:pos="1755"/>
          <w:tab w:val="left" w:pos="0"/>
        </w:tabs>
        <w:suppressAutoHyphens/>
        <w:autoSpaceDE w:val="0"/>
        <w:ind w:left="0" w:firstLine="709"/>
        <w:jc w:val="both"/>
      </w:pPr>
      <w:r>
        <w:t>Благоустройство материально-пространственной среды поселения включает в себя:</w:t>
      </w:r>
    </w:p>
    <w:p w:rsidR="005C49C3" w:rsidRDefault="005C49C3" w:rsidP="00D4307A">
      <w:pPr>
        <w:numPr>
          <w:ilvl w:val="0"/>
          <w:numId w:val="54"/>
        </w:numPr>
        <w:suppressAutoHyphens/>
        <w:autoSpaceDE w:val="0"/>
        <w:ind w:left="0" w:firstLine="709"/>
        <w:jc w:val="both"/>
      </w:pPr>
      <w:r>
        <w:t>вертикальную планировку и организацию рельефа;</w:t>
      </w:r>
    </w:p>
    <w:p w:rsidR="005C49C3" w:rsidRDefault="005C49C3" w:rsidP="00D4307A">
      <w:pPr>
        <w:numPr>
          <w:ilvl w:val="0"/>
          <w:numId w:val="54"/>
        </w:numPr>
        <w:suppressAutoHyphens/>
        <w:autoSpaceDE w:val="0"/>
        <w:ind w:left="0" w:firstLine="709"/>
        <w:jc w:val="both"/>
      </w:pPr>
      <w:r>
        <w:t>устройство покрытий дорожных и пешеходных коммуникаций (улиц, площадей, открытых автостоянок, спортивно-игровых площадок и прочего);</w:t>
      </w:r>
    </w:p>
    <w:p w:rsidR="005C49C3" w:rsidRDefault="005C49C3" w:rsidP="00D4307A">
      <w:pPr>
        <w:numPr>
          <w:ilvl w:val="0"/>
          <w:numId w:val="54"/>
        </w:numPr>
        <w:suppressAutoHyphens/>
        <w:autoSpaceDE w:val="0"/>
        <w:ind w:left="0" w:firstLine="709"/>
        <w:jc w:val="both"/>
      </w:pPr>
      <w:r>
        <w:t>устройство уличного освещения;</w:t>
      </w:r>
    </w:p>
    <w:p w:rsidR="005C49C3" w:rsidRDefault="005C49C3" w:rsidP="00D4307A">
      <w:pPr>
        <w:numPr>
          <w:ilvl w:val="0"/>
          <w:numId w:val="54"/>
        </w:numPr>
        <w:suppressAutoHyphens/>
        <w:autoSpaceDE w:val="0"/>
        <w:ind w:left="0" w:firstLine="709"/>
        <w:jc w:val="both"/>
      </w:pPr>
      <w: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5C49C3" w:rsidRDefault="005C49C3" w:rsidP="00D4307A">
      <w:pPr>
        <w:numPr>
          <w:ilvl w:val="0"/>
          <w:numId w:val="54"/>
        </w:numPr>
        <w:suppressAutoHyphens/>
        <w:autoSpaceDE w:val="0"/>
        <w:ind w:left="0" w:firstLine="709"/>
        <w:jc w:val="both"/>
      </w:pPr>
      <w:r>
        <w:t>озеленение.</w:t>
      </w:r>
    </w:p>
    <w:p w:rsidR="005C49C3" w:rsidRDefault="005C49C3" w:rsidP="00D4307A">
      <w:pPr>
        <w:numPr>
          <w:ilvl w:val="1"/>
          <w:numId w:val="52"/>
        </w:numPr>
        <w:tabs>
          <w:tab w:val="clear" w:pos="1755"/>
          <w:tab w:val="left" w:pos="0"/>
        </w:tabs>
        <w:suppressAutoHyphens/>
        <w:autoSpaceDE w:val="0"/>
        <w:ind w:left="0" w:firstLine="709"/>
        <w:jc w:val="both"/>
      </w:pPr>
      <w:r>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5C49C3" w:rsidRDefault="005C49C3" w:rsidP="00D4307A">
      <w:pPr>
        <w:numPr>
          <w:ilvl w:val="1"/>
          <w:numId w:val="52"/>
        </w:numPr>
        <w:tabs>
          <w:tab w:val="clear" w:pos="1755"/>
          <w:tab w:val="left" w:pos="0"/>
        </w:tabs>
        <w:suppressAutoHyphens/>
        <w:autoSpaceDE w:val="0"/>
        <w:ind w:left="0" w:firstLine="709"/>
        <w:jc w:val="both"/>
      </w:pPr>
      <w:r>
        <w:t xml:space="preserve">Отвод поверхностных вод осуществляется в соответствии с техническими регламентами, а до их утверждения - в соответствии с требованиями </w:t>
      </w:r>
      <w:proofErr w:type="spellStart"/>
      <w:r>
        <w:t>СНиП</w:t>
      </w:r>
      <w:proofErr w:type="spellEnd"/>
      <w:r>
        <w:t>.</w:t>
      </w:r>
    </w:p>
    <w:p w:rsidR="005C49C3" w:rsidRDefault="005C49C3" w:rsidP="00D4307A">
      <w:pPr>
        <w:numPr>
          <w:ilvl w:val="1"/>
          <w:numId w:val="52"/>
        </w:numPr>
        <w:tabs>
          <w:tab w:val="clear" w:pos="1755"/>
          <w:tab w:val="left" w:pos="0"/>
        </w:tabs>
        <w:suppressAutoHyphens/>
        <w:autoSpaceDE w:val="0"/>
        <w:ind w:left="0" w:firstLine="709"/>
        <w:jc w:val="both"/>
      </w:pPr>
      <w: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5C49C3" w:rsidRDefault="005C49C3" w:rsidP="00D4307A">
      <w:pPr>
        <w:numPr>
          <w:ilvl w:val="1"/>
          <w:numId w:val="52"/>
        </w:numPr>
        <w:tabs>
          <w:tab w:val="clear" w:pos="1755"/>
          <w:tab w:val="left" w:pos="0"/>
        </w:tabs>
        <w:suppressAutoHyphens/>
        <w:autoSpaceDE w:val="0"/>
        <w:ind w:left="0" w:firstLine="709"/>
        <w:jc w:val="both"/>
      </w:pPr>
      <w:r>
        <w:t xml:space="preserve">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w:t>
      </w:r>
      <w:proofErr w:type="spellStart"/>
      <w:r>
        <w:t>СНиП</w:t>
      </w:r>
      <w:proofErr w:type="spellEnd"/>
      <w:r>
        <w:t>.</w:t>
      </w:r>
    </w:p>
    <w:p w:rsidR="005C49C3" w:rsidRDefault="005C49C3" w:rsidP="00D4307A">
      <w:pPr>
        <w:numPr>
          <w:ilvl w:val="1"/>
          <w:numId w:val="52"/>
        </w:numPr>
        <w:tabs>
          <w:tab w:val="clear" w:pos="1755"/>
          <w:tab w:val="left" w:pos="0"/>
        </w:tabs>
        <w:suppressAutoHyphens/>
        <w:autoSpaceDE w:val="0"/>
        <w:ind w:left="0" w:firstLine="709"/>
        <w:jc w:val="both"/>
      </w:pPr>
      <w: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5C49C3" w:rsidRDefault="005C49C3" w:rsidP="005C49C3">
      <w:pPr>
        <w:autoSpaceDE w:val="0"/>
        <w:ind w:firstLine="709"/>
        <w:jc w:val="both"/>
      </w:pPr>
      <w: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5C49C3" w:rsidRDefault="005C49C3" w:rsidP="00D4307A">
      <w:pPr>
        <w:numPr>
          <w:ilvl w:val="1"/>
          <w:numId w:val="52"/>
        </w:numPr>
        <w:tabs>
          <w:tab w:val="clear" w:pos="1755"/>
          <w:tab w:val="left" w:pos="0"/>
        </w:tabs>
        <w:suppressAutoHyphens/>
        <w:autoSpaceDE w:val="0"/>
        <w:ind w:left="0" w:firstLine="709"/>
        <w:jc w:val="both"/>
      </w:pPr>
      <w: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5C49C3" w:rsidRDefault="005C49C3" w:rsidP="005C49C3">
      <w:pPr>
        <w:tabs>
          <w:tab w:val="left" w:pos="0"/>
        </w:tabs>
        <w:autoSpaceDE w:val="0"/>
        <w:ind w:firstLine="709"/>
        <w:jc w:val="both"/>
      </w:pPr>
      <w:r>
        <w:lastRenderedPageBreak/>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5C49C3" w:rsidRDefault="005C49C3" w:rsidP="00D4307A">
      <w:pPr>
        <w:numPr>
          <w:ilvl w:val="1"/>
          <w:numId w:val="52"/>
        </w:numPr>
        <w:tabs>
          <w:tab w:val="clear" w:pos="1755"/>
          <w:tab w:val="left" w:pos="0"/>
        </w:tabs>
        <w:suppressAutoHyphens/>
        <w:autoSpaceDE w:val="0"/>
        <w:ind w:left="0" w:firstLine="709"/>
        <w:jc w:val="both"/>
      </w:pPr>
      <w:r>
        <w:t>Бордюры, отделяющие тротуар от газона, должны быть вровень с покрытием тротуара, но выше газона на 5 см.</w:t>
      </w:r>
    </w:p>
    <w:p w:rsidR="005C49C3" w:rsidRDefault="005C49C3" w:rsidP="00D4307A">
      <w:pPr>
        <w:numPr>
          <w:ilvl w:val="1"/>
          <w:numId w:val="52"/>
        </w:numPr>
        <w:tabs>
          <w:tab w:val="clear" w:pos="1755"/>
          <w:tab w:val="left" w:pos="0"/>
        </w:tabs>
        <w:suppressAutoHyphens/>
        <w:autoSpaceDE w:val="0"/>
        <w:ind w:left="0" w:firstLine="709"/>
        <w:jc w:val="both"/>
      </w:pPr>
      <w: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3 м.</w:t>
      </w:r>
    </w:p>
    <w:p w:rsidR="005C49C3" w:rsidRDefault="005C49C3" w:rsidP="00D4307A">
      <w:pPr>
        <w:numPr>
          <w:ilvl w:val="1"/>
          <w:numId w:val="52"/>
        </w:numPr>
        <w:tabs>
          <w:tab w:val="clear" w:pos="1755"/>
          <w:tab w:val="left" w:pos="0"/>
        </w:tabs>
        <w:suppressAutoHyphens/>
        <w:autoSpaceDE w:val="0"/>
        <w:ind w:left="0" w:firstLine="709"/>
        <w:jc w:val="both"/>
      </w:pPr>
      <w:r>
        <w:t>Не допускается использовать для покрытия (мощения) дорог, тротуаров, пешеходных дорожек, открытых лестниц:</w:t>
      </w:r>
    </w:p>
    <w:p w:rsidR="005C49C3" w:rsidRDefault="005C49C3" w:rsidP="00D4307A">
      <w:pPr>
        <w:numPr>
          <w:ilvl w:val="1"/>
          <w:numId w:val="53"/>
        </w:numPr>
        <w:suppressAutoHyphens/>
        <w:autoSpaceDE w:val="0"/>
        <w:ind w:left="0" w:firstLine="709"/>
        <w:jc w:val="both"/>
      </w:pPr>
      <w:r>
        <w:t xml:space="preserve">материалы, ухудшающие эстетические и эксплуатационные характеристики покрытия (мощения) по сравнению </w:t>
      </w:r>
      <w:proofErr w:type="gramStart"/>
      <w:r>
        <w:t>с</w:t>
      </w:r>
      <w:proofErr w:type="gramEnd"/>
      <w:r>
        <w:t xml:space="preserve"> заменяемым;</w:t>
      </w:r>
    </w:p>
    <w:p w:rsidR="005C49C3" w:rsidRDefault="005C49C3" w:rsidP="00D4307A">
      <w:pPr>
        <w:numPr>
          <w:ilvl w:val="1"/>
          <w:numId w:val="53"/>
        </w:numPr>
        <w:suppressAutoHyphens/>
        <w:autoSpaceDE w:val="0"/>
        <w:ind w:left="0" w:firstLine="709"/>
        <w:jc w:val="both"/>
      </w:pPr>
      <w:r>
        <w:t>экологически опасные материалы;</w:t>
      </w:r>
    </w:p>
    <w:p w:rsidR="005C49C3" w:rsidRDefault="005C49C3" w:rsidP="00D4307A">
      <w:pPr>
        <w:numPr>
          <w:ilvl w:val="1"/>
          <w:numId w:val="53"/>
        </w:numPr>
        <w:suppressAutoHyphens/>
        <w:autoSpaceDE w:val="0"/>
        <w:ind w:left="0" w:firstLine="709"/>
        <w:jc w:val="both"/>
      </w:pPr>
      <w:r>
        <w:t>полированный естественный или глазурованный искусственный камень (плитку).</w:t>
      </w:r>
    </w:p>
    <w:p w:rsidR="005C49C3" w:rsidRDefault="005C49C3" w:rsidP="00D4307A">
      <w:pPr>
        <w:numPr>
          <w:ilvl w:val="1"/>
          <w:numId w:val="52"/>
        </w:numPr>
        <w:tabs>
          <w:tab w:val="clear" w:pos="1755"/>
          <w:tab w:val="left" w:pos="0"/>
        </w:tabs>
        <w:suppressAutoHyphens/>
        <w:autoSpaceDE w:val="0"/>
        <w:ind w:left="0" w:firstLine="709"/>
        <w:jc w:val="both"/>
      </w:pPr>
      <w: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5C49C3" w:rsidRDefault="005C49C3" w:rsidP="00D4307A">
      <w:pPr>
        <w:numPr>
          <w:ilvl w:val="1"/>
          <w:numId w:val="52"/>
        </w:numPr>
        <w:tabs>
          <w:tab w:val="clear" w:pos="1755"/>
          <w:tab w:val="left" w:pos="0"/>
        </w:tabs>
        <w:suppressAutoHyphens/>
        <w:autoSpaceDE w:val="0"/>
        <w:ind w:left="0" w:firstLine="709"/>
        <w:jc w:val="both"/>
      </w:pPr>
      <w: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5C49C3" w:rsidRDefault="005C49C3" w:rsidP="00D4307A">
      <w:pPr>
        <w:numPr>
          <w:ilvl w:val="1"/>
          <w:numId w:val="52"/>
        </w:numPr>
        <w:tabs>
          <w:tab w:val="clear" w:pos="1755"/>
          <w:tab w:val="left" w:pos="0"/>
        </w:tabs>
        <w:suppressAutoHyphens/>
        <w:autoSpaceDE w:val="0"/>
        <w:ind w:left="0" w:firstLine="709"/>
        <w:jc w:val="both"/>
      </w:pPr>
      <w: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5C49C3" w:rsidRDefault="005C49C3" w:rsidP="005C49C3">
      <w:pPr>
        <w:tabs>
          <w:tab w:val="left" w:pos="0"/>
        </w:tabs>
        <w:autoSpaceDE w:val="0"/>
        <w:ind w:firstLine="709"/>
        <w:jc w:val="both"/>
      </w:pPr>
      <w:r>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w:t>
      </w:r>
      <w:proofErr w:type="spellStart"/>
      <w:r>
        <w:t>Усть-Щербединского</w:t>
      </w:r>
      <w:proofErr w:type="spellEnd"/>
      <w:r>
        <w:t xml:space="preserve"> муниципального образования, и по согласованному им и соответствующими инженерными службами проекту.</w:t>
      </w:r>
    </w:p>
    <w:p w:rsidR="005C49C3" w:rsidRDefault="005C49C3" w:rsidP="005C49C3">
      <w:pPr>
        <w:tabs>
          <w:tab w:val="left" w:pos="0"/>
        </w:tabs>
        <w:autoSpaceDE w:val="0"/>
        <w:ind w:firstLine="709"/>
        <w:jc w:val="both"/>
      </w:pPr>
      <w:r>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proofErr w:type="spellStart"/>
      <w:r>
        <w:t>Усть-Щербединского</w:t>
      </w:r>
      <w:proofErr w:type="spellEnd"/>
      <w:r>
        <w:t xml:space="preserve"> муниципального образования.</w:t>
      </w:r>
    </w:p>
    <w:p w:rsidR="005C49C3" w:rsidRDefault="005C49C3" w:rsidP="00D4307A">
      <w:pPr>
        <w:numPr>
          <w:ilvl w:val="1"/>
          <w:numId w:val="52"/>
        </w:numPr>
        <w:tabs>
          <w:tab w:val="clear" w:pos="1755"/>
          <w:tab w:val="left" w:pos="0"/>
        </w:tabs>
        <w:suppressAutoHyphens/>
        <w:autoSpaceDE w:val="0"/>
        <w:ind w:left="0" w:firstLine="709"/>
        <w:jc w:val="both"/>
      </w:pPr>
      <w: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5C49C3" w:rsidRDefault="005C49C3" w:rsidP="00D4307A">
      <w:pPr>
        <w:numPr>
          <w:ilvl w:val="1"/>
          <w:numId w:val="52"/>
        </w:numPr>
        <w:tabs>
          <w:tab w:val="clear" w:pos="1755"/>
          <w:tab w:val="left" w:pos="0"/>
        </w:tabs>
        <w:suppressAutoHyphens/>
        <w:autoSpaceDE w:val="0"/>
        <w:ind w:left="0" w:firstLine="709"/>
        <w:jc w:val="both"/>
      </w:pPr>
      <w:proofErr w:type="gramStart"/>
      <w:r>
        <w:t>Контроль за</w:t>
      </w:r>
      <w:proofErr w:type="gramEnd"/>
      <w:r>
        <w:t xml:space="preserve"> содержанием в надлежащем состоянии зеленых насаждений на всех территориях независимо от их правовой принадлежности организует администрация </w:t>
      </w:r>
      <w:proofErr w:type="spellStart"/>
      <w:r>
        <w:t>Усть-Щербединского</w:t>
      </w:r>
      <w:proofErr w:type="spellEnd"/>
      <w:r>
        <w:t xml:space="preserve"> муниципального образования.</w:t>
      </w:r>
    </w:p>
    <w:p w:rsidR="005C49C3" w:rsidRDefault="005C49C3" w:rsidP="005C49C3">
      <w:pPr>
        <w:pStyle w:val="caaieiaie2"/>
        <w:jc w:val="left"/>
        <w:outlineLvl w:val="0"/>
        <w:rPr>
          <w:rFonts w:ascii="Times New Roman" w:hAnsi="Times New Roman"/>
          <w:szCs w:val="24"/>
        </w:rPr>
      </w:pPr>
      <w:bookmarkStart w:id="211" w:name="_Toc329104110"/>
      <w:bookmarkStart w:id="212" w:name="_Toc329696705"/>
      <w:bookmarkStart w:id="213" w:name="_Toc473025630"/>
      <w:r>
        <w:rPr>
          <w:rFonts w:ascii="Times New Roman" w:hAnsi="Times New Roman"/>
          <w:szCs w:val="24"/>
        </w:rPr>
        <w:lastRenderedPageBreak/>
        <w:t>Приложение</w:t>
      </w:r>
      <w:bookmarkEnd w:id="213"/>
      <w:r>
        <w:rPr>
          <w:rFonts w:ascii="Times New Roman" w:hAnsi="Times New Roman"/>
          <w:szCs w:val="24"/>
        </w:rPr>
        <w:t xml:space="preserve"> </w:t>
      </w:r>
      <w:bookmarkEnd w:id="211"/>
      <w:bookmarkEnd w:id="212"/>
    </w:p>
    <w:p w:rsidR="005C49C3" w:rsidRDefault="005C49C3" w:rsidP="005C49C3">
      <w:pPr>
        <w:pStyle w:val="caaieiaie2"/>
        <w:outlineLvl w:val="0"/>
        <w:rPr>
          <w:rFonts w:ascii="Times New Roman" w:hAnsi="Times New Roman"/>
          <w:szCs w:val="24"/>
        </w:rPr>
      </w:pPr>
      <w:bookmarkStart w:id="214" w:name="_Toc329104111"/>
      <w:bookmarkStart w:id="215" w:name="_Toc329696706"/>
      <w:bookmarkStart w:id="216" w:name="_Toc473025631"/>
      <w:r>
        <w:rPr>
          <w:rFonts w:ascii="Times New Roman" w:hAnsi="Times New Roman"/>
          <w:szCs w:val="24"/>
        </w:rPr>
        <w:t xml:space="preserve">Объекты культурного наследия, расположенные на территории села </w:t>
      </w:r>
      <w:proofErr w:type="spellStart"/>
      <w:r>
        <w:rPr>
          <w:rFonts w:ascii="Times New Roman" w:hAnsi="Times New Roman"/>
          <w:szCs w:val="24"/>
        </w:rPr>
        <w:t>Усть-Щербедино</w:t>
      </w:r>
      <w:bookmarkEnd w:id="214"/>
      <w:bookmarkEnd w:id="215"/>
      <w:bookmarkEnd w:id="216"/>
      <w:proofErr w:type="spellEnd"/>
    </w:p>
    <w:p w:rsidR="005C49C3" w:rsidRDefault="005C49C3" w:rsidP="005C49C3">
      <w:pPr>
        <w:pStyle w:val="Tabl0"/>
        <w:spacing w:before="240"/>
        <w:rPr>
          <w:rFonts w:ascii="Times New Roman" w:hAnsi="Times New Roman"/>
          <w:b/>
        </w:rPr>
      </w:pPr>
      <w:r>
        <w:rPr>
          <w:rFonts w:ascii="Times New Roman" w:hAnsi="Times New Roman"/>
          <w:b/>
        </w:rPr>
        <w:t>Таблица 1.</w:t>
      </w:r>
    </w:p>
    <w:p w:rsidR="005C49C3" w:rsidRDefault="005C49C3" w:rsidP="005C49C3">
      <w:pPr>
        <w:pStyle w:val="Tabl0"/>
        <w:spacing w:after="240"/>
        <w:rPr>
          <w:rFonts w:ascii="Times New Roman" w:hAnsi="Times New Roman"/>
          <w:b/>
        </w:rPr>
      </w:pPr>
      <w:r>
        <w:rPr>
          <w:rFonts w:ascii="Times New Roman" w:hAnsi="Times New Roman"/>
          <w:b/>
        </w:rPr>
        <w:t xml:space="preserve">Объекты культурного наследия </w:t>
      </w:r>
      <w:r>
        <w:rPr>
          <w:rFonts w:ascii="Times New Roman" w:hAnsi="Times New Roman"/>
          <w:b/>
          <w:color w:val="000000"/>
        </w:rPr>
        <w:t xml:space="preserve">села </w:t>
      </w:r>
      <w:proofErr w:type="spellStart"/>
      <w:r>
        <w:rPr>
          <w:rFonts w:ascii="Times New Roman" w:hAnsi="Times New Roman"/>
          <w:b/>
          <w:color w:val="000000"/>
        </w:rPr>
        <w:t>Усть-Щербедино</w:t>
      </w:r>
      <w:proofErr w:type="spellEnd"/>
      <w:r>
        <w:rPr>
          <w:rFonts w:ascii="Times New Roman" w:hAnsi="Times New Roman"/>
          <w:b/>
        </w:rPr>
        <w:t>, имеющие региональное значение</w:t>
      </w:r>
    </w:p>
    <w:tbl>
      <w:tblPr>
        <w:tblW w:w="0" w:type="auto"/>
        <w:jc w:val="center"/>
        <w:tblLayout w:type="fixed"/>
        <w:tblCellMar>
          <w:left w:w="28" w:type="dxa"/>
          <w:right w:w="28" w:type="dxa"/>
        </w:tblCellMar>
        <w:tblLook w:val="0000"/>
      </w:tblPr>
      <w:tblGrid>
        <w:gridCol w:w="426"/>
        <w:gridCol w:w="2693"/>
        <w:gridCol w:w="6490"/>
      </w:tblGrid>
      <w:tr w:rsidR="005C49C3" w:rsidTr="006F1B6B">
        <w:trPr>
          <w:trHeight w:val="72"/>
          <w:jc w:val="center"/>
        </w:trPr>
        <w:tc>
          <w:tcPr>
            <w:tcW w:w="426" w:type="dxa"/>
            <w:tcBorders>
              <w:top w:val="single" w:sz="4" w:space="0" w:color="000000"/>
              <w:left w:val="single" w:sz="4" w:space="0" w:color="000000"/>
              <w:bottom w:val="single" w:sz="4" w:space="0" w:color="000000"/>
            </w:tcBorders>
            <w:vAlign w:val="center"/>
          </w:tcPr>
          <w:p w:rsidR="005C49C3" w:rsidRDefault="005C49C3" w:rsidP="006F1B6B">
            <w:pPr>
              <w:snapToGrid w:val="0"/>
              <w:jc w:val="center"/>
            </w:pPr>
            <w:r>
              <w:t xml:space="preserve">№ </w:t>
            </w:r>
            <w:proofErr w:type="spellStart"/>
            <w:proofErr w:type="gramStart"/>
            <w:r>
              <w:t>п</w:t>
            </w:r>
            <w:proofErr w:type="spellEnd"/>
            <w:proofErr w:type="gramEnd"/>
            <w:r>
              <w:t>/</w:t>
            </w:r>
            <w:proofErr w:type="spellStart"/>
            <w:r>
              <w:t>п</w:t>
            </w:r>
            <w:proofErr w:type="spellEnd"/>
          </w:p>
        </w:tc>
        <w:tc>
          <w:tcPr>
            <w:tcW w:w="2693" w:type="dxa"/>
            <w:tcBorders>
              <w:top w:val="single" w:sz="4" w:space="0" w:color="000000"/>
              <w:left w:val="single" w:sz="4" w:space="0" w:color="000000"/>
              <w:bottom w:val="single" w:sz="4" w:space="0" w:color="000000"/>
            </w:tcBorders>
            <w:vAlign w:val="center"/>
          </w:tcPr>
          <w:p w:rsidR="005C49C3" w:rsidRDefault="005C49C3" w:rsidP="006F1B6B">
            <w:pPr>
              <w:snapToGrid w:val="0"/>
              <w:jc w:val="center"/>
            </w:pPr>
            <w:r>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5C49C3" w:rsidRDefault="005C49C3" w:rsidP="006F1B6B">
            <w:pPr>
              <w:snapToGrid w:val="0"/>
              <w:jc w:val="center"/>
            </w:pPr>
            <w:r>
              <w:t>Наименование объекта</w:t>
            </w:r>
          </w:p>
        </w:tc>
      </w:tr>
      <w:tr w:rsidR="005C49C3" w:rsidTr="006F1B6B">
        <w:trPr>
          <w:trHeight w:val="23"/>
          <w:jc w:val="center"/>
        </w:trPr>
        <w:tc>
          <w:tcPr>
            <w:tcW w:w="426" w:type="dxa"/>
            <w:tcBorders>
              <w:top w:val="single" w:sz="4" w:space="0" w:color="000000"/>
              <w:left w:val="single" w:sz="4" w:space="0" w:color="000000"/>
              <w:bottom w:val="single" w:sz="4" w:space="0" w:color="000000"/>
            </w:tcBorders>
            <w:vAlign w:val="center"/>
          </w:tcPr>
          <w:p w:rsidR="005C49C3" w:rsidRDefault="005C49C3" w:rsidP="006F1B6B">
            <w:pPr>
              <w:autoSpaceDE w:val="0"/>
              <w:snapToGrid w:val="0"/>
              <w:spacing w:before="120" w:after="120"/>
              <w:jc w:val="center"/>
            </w:pPr>
            <w:r>
              <w:t>1</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5C49C3" w:rsidRDefault="005C49C3" w:rsidP="006F1B6B">
            <w:pPr>
              <w:snapToGrid w:val="0"/>
              <w:spacing w:before="120" w:after="120"/>
              <w:ind w:right="6"/>
              <w:jc w:val="center"/>
            </w:pPr>
            <w:r>
              <w:rPr>
                <w:lang w:val="en-US"/>
              </w:rPr>
              <w:t>c</w:t>
            </w:r>
            <w:r>
              <w:t>.</w:t>
            </w:r>
            <w:r>
              <w:rPr>
                <w:lang w:val="en-US"/>
              </w:rPr>
              <w:t> </w:t>
            </w:r>
            <w:proofErr w:type="spellStart"/>
            <w:r>
              <w:t>Усть-Щербедино</w:t>
            </w:r>
            <w:proofErr w:type="spellEnd"/>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5C49C3" w:rsidRDefault="005C49C3" w:rsidP="006F1B6B">
            <w:pPr>
              <w:snapToGrid w:val="0"/>
              <w:spacing w:before="120" w:after="120"/>
              <w:ind w:right="6"/>
              <w:jc w:val="center"/>
            </w:pPr>
            <w:r w:rsidRPr="002F439F">
              <w:t>Обелиск борцам революции, погибшим за Советскую власть (1918</w:t>
            </w:r>
            <w:r w:rsidRPr="002F439F">
              <w:noBreakHyphen/>
              <w:t>1919</w:t>
            </w:r>
            <w:r>
              <w:rPr>
                <w:lang w:val="en-US"/>
              </w:rPr>
              <w:t> </w:t>
            </w:r>
            <w:r w:rsidRPr="002F439F">
              <w:t>гг.), 1968</w:t>
            </w:r>
            <w:r>
              <w:rPr>
                <w:lang w:val="en-US"/>
              </w:rPr>
              <w:t> </w:t>
            </w:r>
            <w:r w:rsidRPr="002F439F">
              <w:t>г.</w:t>
            </w:r>
          </w:p>
        </w:tc>
      </w:tr>
    </w:tbl>
    <w:p w:rsidR="005C49C3" w:rsidRDefault="005C49C3" w:rsidP="005C49C3">
      <w:pPr>
        <w:pStyle w:val="Tabl0"/>
        <w:spacing w:before="240"/>
        <w:rPr>
          <w:rFonts w:ascii="Times New Roman" w:hAnsi="Times New Roman"/>
          <w:b/>
        </w:rPr>
      </w:pPr>
      <w:r>
        <w:rPr>
          <w:rFonts w:ascii="Times New Roman" w:hAnsi="Times New Roman"/>
          <w:b/>
        </w:rPr>
        <w:t>Таблица 2.</w:t>
      </w:r>
    </w:p>
    <w:p w:rsidR="005C49C3" w:rsidRDefault="005C49C3" w:rsidP="005C49C3">
      <w:pPr>
        <w:pStyle w:val="Tabl0"/>
        <w:spacing w:after="240"/>
        <w:rPr>
          <w:rFonts w:ascii="Times New Roman" w:hAnsi="Times New Roman"/>
          <w:b/>
        </w:rPr>
      </w:pPr>
      <w:r>
        <w:rPr>
          <w:rFonts w:ascii="Times New Roman" w:hAnsi="Times New Roman"/>
          <w:b/>
        </w:rPr>
        <w:t>Объекты культурного наследия села</w:t>
      </w:r>
      <w:r>
        <w:rPr>
          <w:rFonts w:ascii="Times New Roman" w:hAnsi="Times New Roman"/>
          <w:b/>
          <w:color w:val="000000"/>
        </w:rPr>
        <w:t xml:space="preserve"> </w:t>
      </w:r>
      <w:proofErr w:type="spellStart"/>
      <w:r>
        <w:rPr>
          <w:rFonts w:ascii="Times New Roman" w:hAnsi="Times New Roman"/>
          <w:b/>
          <w:color w:val="000000"/>
        </w:rPr>
        <w:t>Усть-Щербедино</w:t>
      </w:r>
      <w:proofErr w:type="spellEnd"/>
      <w:r>
        <w:rPr>
          <w:rFonts w:ascii="Times New Roman" w:hAnsi="Times New Roman"/>
          <w:b/>
        </w:rPr>
        <w:t>, не имеющие официального статуса</w:t>
      </w:r>
    </w:p>
    <w:tbl>
      <w:tblPr>
        <w:tblW w:w="0" w:type="auto"/>
        <w:jc w:val="center"/>
        <w:tblLayout w:type="fixed"/>
        <w:tblCellMar>
          <w:left w:w="28" w:type="dxa"/>
          <w:right w:w="28" w:type="dxa"/>
        </w:tblCellMar>
        <w:tblLook w:val="0000"/>
      </w:tblPr>
      <w:tblGrid>
        <w:gridCol w:w="426"/>
        <w:gridCol w:w="2693"/>
        <w:gridCol w:w="6490"/>
      </w:tblGrid>
      <w:tr w:rsidR="005C49C3" w:rsidTr="006F1B6B">
        <w:trPr>
          <w:trHeight w:val="72"/>
          <w:jc w:val="center"/>
        </w:trPr>
        <w:tc>
          <w:tcPr>
            <w:tcW w:w="426" w:type="dxa"/>
            <w:tcBorders>
              <w:top w:val="single" w:sz="4" w:space="0" w:color="000000"/>
              <w:left w:val="single" w:sz="4" w:space="0" w:color="000000"/>
              <w:bottom w:val="single" w:sz="4" w:space="0" w:color="000000"/>
            </w:tcBorders>
            <w:vAlign w:val="center"/>
          </w:tcPr>
          <w:p w:rsidR="005C49C3" w:rsidRDefault="005C49C3" w:rsidP="006F1B6B">
            <w:pPr>
              <w:snapToGrid w:val="0"/>
              <w:jc w:val="center"/>
            </w:pPr>
            <w:r>
              <w:t xml:space="preserve">№ </w:t>
            </w:r>
            <w:proofErr w:type="spellStart"/>
            <w:proofErr w:type="gramStart"/>
            <w:r>
              <w:t>п</w:t>
            </w:r>
            <w:proofErr w:type="spellEnd"/>
            <w:proofErr w:type="gramEnd"/>
            <w:r>
              <w:t>/</w:t>
            </w:r>
            <w:proofErr w:type="spellStart"/>
            <w:r>
              <w:t>п</w:t>
            </w:r>
            <w:proofErr w:type="spellEnd"/>
          </w:p>
        </w:tc>
        <w:tc>
          <w:tcPr>
            <w:tcW w:w="2693" w:type="dxa"/>
            <w:tcBorders>
              <w:top w:val="single" w:sz="4" w:space="0" w:color="000000"/>
              <w:left w:val="single" w:sz="4" w:space="0" w:color="000000"/>
              <w:bottom w:val="single" w:sz="4" w:space="0" w:color="000000"/>
            </w:tcBorders>
            <w:vAlign w:val="center"/>
          </w:tcPr>
          <w:p w:rsidR="005C49C3" w:rsidRDefault="005C49C3" w:rsidP="006F1B6B">
            <w:pPr>
              <w:snapToGrid w:val="0"/>
              <w:jc w:val="center"/>
            </w:pPr>
            <w:r>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5C49C3" w:rsidRDefault="005C49C3" w:rsidP="006F1B6B">
            <w:pPr>
              <w:snapToGrid w:val="0"/>
              <w:jc w:val="center"/>
            </w:pPr>
            <w:r>
              <w:t>Наименование объекта</w:t>
            </w:r>
          </w:p>
        </w:tc>
      </w:tr>
      <w:tr w:rsidR="005C49C3" w:rsidTr="006F1B6B">
        <w:trPr>
          <w:trHeight w:val="23"/>
          <w:jc w:val="center"/>
        </w:trPr>
        <w:tc>
          <w:tcPr>
            <w:tcW w:w="426" w:type="dxa"/>
            <w:tcBorders>
              <w:top w:val="single" w:sz="4" w:space="0" w:color="000000"/>
              <w:left w:val="single" w:sz="4" w:space="0" w:color="000000"/>
              <w:bottom w:val="single" w:sz="4" w:space="0" w:color="000000"/>
            </w:tcBorders>
            <w:vAlign w:val="center"/>
          </w:tcPr>
          <w:p w:rsidR="005C49C3" w:rsidRDefault="005C49C3" w:rsidP="006F1B6B">
            <w:pPr>
              <w:autoSpaceDE w:val="0"/>
              <w:snapToGrid w:val="0"/>
              <w:spacing w:before="120" w:after="120"/>
              <w:jc w:val="center"/>
            </w:pPr>
            <w:r>
              <w:t>1</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5C49C3" w:rsidRDefault="005C49C3" w:rsidP="006F1B6B">
            <w:pPr>
              <w:snapToGrid w:val="0"/>
              <w:spacing w:before="120" w:after="120"/>
              <w:ind w:right="6"/>
              <w:jc w:val="center"/>
            </w:pPr>
            <w:r>
              <w:rPr>
                <w:lang w:val="en-US"/>
              </w:rPr>
              <w:t>c</w:t>
            </w:r>
            <w:r>
              <w:t>.</w:t>
            </w:r>
            <w:r>
              <w:rPr>
                <w:lang w:val="en-US"/>
              </w:rPr>
              <w:t> </w:t>
            </w:r>
            <w:proofErr w:type="spellStart"/>
            <w:r>
              <w:t>Усть-Щербедино</w:t>
            </w:r>
            <w:proofErr w:type="spellEnd"/>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5C49C3" w:rsidRDefault="005C49C3" w:rsidP="006F1B6B">
            <w:pPr>
              <w:snapToGrid w:val="0"/>
              <w:spacing w:before="120" w:after="120"/>
              <w:ind w:right="6"/>
              <w:jc w:val="center"/>
            </w:pPr>
            <w:r>
              <w:t>Обелиск «Погибшим односельчанам в годы ВОВ»</w:t>
            </w:r>
          </w:p>
        </w:tc>
      </w:tr>
      <w:tr w:rsidR="005C49C3" w:rsidTr="006F1B6B">
        <w:trPr>
          <w:trHeight w:val="23"/>
          <w:jc w:val="center"/>
        </w:trPr>
        <w:tc>
          <w:tcPr>
            <w:tcW w:w="426" w:type="dxa"/>
            <w:tcBorders>
              <w:top w:val="single" w:sz="4" w:space="0" w:color="000000"/>
              <w:left w:val="single" w:sz="4" w:space="0" w:color="000000"/>
              <w:bottom w:val="single" w:sz="4" w:space="0" w:color="000000"/>
            </w:tcBorders>
            <w:vAlign w:val="center"/>
          </w:tcPr>
          <w:p w:rsidR="005C49C3" w:rsidRDefault="005C49C3" w:rsidP="006F1B6B">
            <w:pPr>
              <w:autoSpaceDE w:val="0"/>
              <w:snapToGrid w:val="0"/>
              <w:spacing w:before="120" w:after="120"/>
              <w:jc w:val="center"/>
            </w:pPr>
            <w:r>
              <w:t>2</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5C49C3" w:rsidRDefault="005C49C3" w:rsidP="006F1B6B">
            <w:pPr>
              <w:snapToGrid w:val="0"/>
              <w:spacing w:before="120" w:after="120"/>
              <w:ind w:right="6"/>
              <w:jc w:val="center"/>
            </w:pPr>
            <w:r>
              <w:rPr>
                <w:lang w:val="en-US"/>
              </w:rPr>
              <w:t>c</w:t>
            </w:r>
            <w:r>
              <w:t>.</w:t>
            </w:r>
            <w:r>
              <w:rPr>
                <w:lang w:val="en-US"/>
              </w:rPr>
              <w:t> </w:t>
            </w:r>
            <w:proofErr w:type="spellStart"/>
            <w:r>
              <w:t>Усть-Щербедино</w:t>
            </w:r>
            <w:proofErr w:type="spellEnd"/>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5C49C3" w:rsidRDefault="005C49C3" w:rsidP="006F1B6B">
            <w:pPr>
              <w:snapToGrid w:val="0"/>
              <w:spacing w:before="120" w:after="120"/>
              <w:ind w:right="6"/>
              <w:jc w:val="center"/>
              <w:rPr>
                <w:lang w:val="en-US"/>
              </w:rPr>
            </w:pPr>
            <w:proofErr w:type="spellStart"/>
            <w:r>
              <w:rPr>
                <w:lang w:val="en-US"/>
              </w:rPr>
              <w:t>Памятный</w:t>
            </w:r>
            <w:proofErr w:type="spellEnd"/>
            <w:r>
              <w:rPr>
                <w:lang w:val="en-US"/>
              </w:rPr>
              <w:t xml:space="preserve"> </w:t>
            </w:r>
            <w:proofErr w:type="spellStart"/>
            <w:r>
              <w:rPr>
                <w:lang w:val="en-US"/>
              </w:rPr>
              <w:t>знак</w:t>
            </w:r>
            <w:proofErr w:type="spellEnd"/>
          </w:p>
        </w:tc>
      </w:tr>
    </w:tbl>
    <w:p w:rsidR="005C49C3" w:rsidRDefault="005C49C3" w:rsidP="005C49C3">
      <w:pPr>
        <w:pStyle w:val="Tabl0"/>
        <w:spacing w:before="240"/>
        <w:rPr>
          <w:rFonts w:ascii="Times New Roman" w:hAnsi="Times New Roman"/>
          <w:b/>
        </w:rPr>
      </w:pPr>
      <w:r>
        <w:rPr>
          <w:rFonts w:ascii="Times New Roman" w:hAnsi="Times New Roman"/>
          <w:b/>
        </w:rPr>
        <w:t>Таблица 3.</w:t>
      </w:r>
    </w:p>
    <w:p w:rsidR="005C49C3" w:rsidRDefault="005C49C3" w:rsidP="005C49C3">
      <w:pPr>
        <w:pStyle w:val="Tabl0"/>
        <w:spacing w:after="240"/>
        <w:rPr>
          <w:rFonts w:ascii="Times New Roman" w:hAnsi="Times New Roman"/>
          <w:b/>
        </w:rPr>
      </w:pPr>
      <w:r>
        <w:rPr>
          <w:rFonts w:ascii="Times New Roman" w:hAnsi="Times New Roman"/>
          <w:b/>
        </w:rPr>
        <w:t>Объекты археологического наследия села</w:t>
      </w:r>
      <w:r>
        <w:rPr>
          <w:rFonts w:ascii="Times New Roman" w:hAnsi="Times New Roman"/>
          <w:b/>
          <w:color w:val="000000"/>
        </w:rPr>
        <w:t xml:space="preserve"> </w:t>
      </w:r>
      <w:proofErr w:type="spellStart"/>
      <w:r>
        <w:rPr>
          <w:rFonts w:ascii="Times New Roman" w:hAnsi="Times New Roman"/>
          <w:b/>
          <w:color w:val="000000"/>
        </w:rPr>
        <w:t>Усть-Щербедино</w:t>
      </w:r>
      <w:proofErr w:type="spellEnd"/>
    </w:p>
    <w:tbl>
      <w:tblPr>
        <w:tblW w:w="0" w:type="auto"/>
        <w:jc w:val="center"/>
        <w:tblLayout w:type="fixed"/>
        <w:tblCellMar>
          <w:left w:w="28" w:type="dxa"/>
          <w:right w:w="28" w:type="dxa"/>
        </w:tblCellMar>
        <w:tblLook w:val="0000"/>
      </w:tblPr>
      <w:tblGrid>
        <w:gridCol w:w="613"/>
        <w:gridCol w:w="1843"/>
        <w:gridCol w:w="2374"/>
        <w:gridCol w:w="2871"/>
        <w:gridCol w:w="1886"/>
      </w:tblGrid>
      <w:tr w:rsidR="005C49C3" w:rsidTr="006F1B6B">
        <w:trPr>
          <w:jc w:val="center"/>
        </w:trPr>
        <w:tc>
          <w:tcPr>
            <w:tcW w:w="613" w:type="dxa"/>
            <w:tcBorders>
              <w:top w:val="single" w:sz="4" w:space="0" w:color="000000"/>
              <w:left w:val="single" w:sz="4" w:space="0" w:color="000000"/>
              <w:bottom w:val="single" w:sz="4" w:space="0" w:color="000000"/>
            </w:tcBorders>
            <w:vAlign w:val="center"/>
          </w:tcPr>
          <w:p w:rsidR="005C49C3" w:rsidRDefault="005C49C3" w:rsidP="006F1B6B">
            <w:pPr>
              <w:snapToGrid w:val="0"/>
              <w:jc w:val="center"/>
            </w:pPr>
            <w:r>
              <w:t xml:space="preserve">№ </w:t>
            </w:r>
            <w:proofErr w:type="spellStart"/>
            <w:proofErr w:type="gramStart"/>
            <w:r>
              <w:t>п</w:t>
            </w:r>
            <w:proofErr w:type="spellEnd"/>
            <w:proofErr w:type="gramEnd"/>
            <w:r>
              <w:t>/</w:t>
            </w:r>
            <w:proofErr w:type="spellStart"/>
            <w:r>
              <w:t>п</w:t>
            </w:r>
            <w:proofErr w:type="spellEnd"/>
          </w:p>
        </w:tc>
        <w:tc>
          <w:tcPr>
            <w:tcW w:w="1843" w:type="dxa"/>
            <w:tcBorders>
              <w:top w:val="single" w:sz="4" w:space="0" w:color="000000"/>
              <w:left w:val="single" w:sz="4" w:space="0" w:color="000000"/>
              <w:bottom w:val="single" w:sz="4" w:space="0" w:color="000000"/>
            </w:tcBorders>
            <w:vAlign w:val="center"/>
          </w:tcPr>
          <w:p w:rsidR="005C49C3" w:rsidRDefault="005C49C3" w:rsidP="006F1B6B">
            <w:pPr>
              <w:snapToGrid w:val="0"/>
              <w:jc w:val="center"/>
            </w:pPr>
            <w:r>
              <w:t>Наименование объекта</w:t>
            </w:r>
          </w:p>
        </w:tc>
        <w:tc>
          <w:tcPr>
            <w:tcW w:w="2374" w:type="dxa"/>
            <w:tcBorders>
              <w:top w:val="single" w:sz="4" w:space="0" w:color="000000"/>
              <w:left w:val="single" w:sz="4" w:space="0" w:color="000000"/>
              <w:bottom w:val="single" w:sz="4" w:space="0" w:color="000000"/>
            </w:tcBorders>
            <w:tcMar>
              <w:left w:w="0" w:type="dxa"/>
              <w:right w:w="0" w:type="dxa"/>
            </w:tcMar>
            <w:vAlign w:val="center"/>
          </w:tcPr>
          <w:p w:rsidR="005C49C3" w:rsidRDefault="005C49C3" w:rsidP="006F1B6B">
            <w:pPr>
              <w:snapToGrid w:val="0"/>
              <w:jc w:val="center"/>
            </w:pPr>
            <w:r>
              <w:t>Датировка</w:t>
            </w:r>
          </w:p>
        </w:tc>
        <w:tc>
          <w:tcPr>
            <w:tcW w:w="2871" w:type="dxa"/>
            <w:tcBorders>
              <w:top w:val="single" w:sz="4" w:space="0" w:color="000000"/>
              <w:left w:val="single" w:sz="4" w:space="0" w:color="000000"/>
              <w:bottom w:val="single" w:sz="4" w:space="0" w:color="000000"/>
            </w:tcBorders>
            <w:vAlign w:val="center"/>
          </w:tcPr>
          <w:p w:rsidR="005C49C3" w:rsidRDefault="005C49C3" w:rsidP="006F1B6B">
            <w:pPr>
              <w:snapToGrid w:val="0"/>
              <w:jc w:val="center"/>
            </w:pPr>
            <w:r>
              <w:t>Местонахождение объекта, площадь</w:t>
            </w:r>
          </w:p>
        </w:tc>
        <w:tc>
          <w:tcPr>
            <w:tcW w:w="1886" w:type="dxa"/>
            <w:tcBorders>
              <w:top w:val="single" w:sz="4" w:space="0" w:color="000000"/>
              <w:left w:val="single" w:sz="4" w:space="0" w:color="000000"/>
              <w:bottom w:val="single" w:sz="4" w:space="0" w:color="000000"/>
              <w:right w:val="single" w:sz="4" w:space="0" w:color="000000"/>
            </w:tcBorders>
            <w:vAlign w:val="center"/>
          </w:tcPr>
          <w:p w:rsidR="005C49C3" w:rsidRDefault="005C49C3" w:rsidP="006F1B6B">
            <w:pPr>
              <w:snapToGrid w:val="0"/>
              <w:jc w:val="center"/>
            </w:pPr>
            <w:r>
              <w:t>Техническое состояние</w:t>
            </w:r>
          </w:p>
        </w:tc>
      </w:tr>
      <w:tr w:rsidR="005C49C3" w:rsidTr="006F1B6B">
        <w:trPr>
          <w:trHeight w:val="377"/>
          <w:jc w:val="center"/>
        </w:trPr>
        <w:tc>
          <w:tcPr>
            <w:tcW w:w="9587" w:type="dxa"/>
            <w:gridSpan w:val="5"/>
            <w:tcBorders>
              <w:top w:val="single" w:sz="4" w:space="0" w:color="000000"/>
              <w:left w:val="single" w:sz="4" w:space="0" w:color="000000"/>
              <w:bottom w:val="single" w:sz="4" w:space="0" w:color="000000"/>
              <w:right w:val="single" w:sz="4" w:space="0" w:color="000000"/>
            </w:tcBorders>
            <w:vAlign w:val="center"/>
          </w:tcPr>
          <w:p w:rsidR="005C49C3" w:rsidRDefault="005C49C3" w:rsidP="006F1B6B">
            <w:pPr>
              <w:snapToGrid w:val="0"/>
              <w:jc w:val="center"/>
            </w:pPr>
            <w:r>
              <w:t>Могильники, надмогильные ритуальные сооружения</w:t>
            </w:r>
          </w:p>
        </w:tc>
      </w:tr>
      <w:tr w:rsidR="005C49C3" w:rsidTr="006F1B6B">
        <w:trPr>
          <w:trHeight w:val="906"/>
          <w:jc w:val="center"/>
        </w:trPr>
        <w:tc>
          <w:tcPr>
            <w:tcW w:w="613" w:type="dxa"/>
            <w:tcBorders>
              <w:top w:val="single" w:sz="4" w:space="0" w:color="000000"/>
              <w:left w:val="single" w:sz="4" w:space="0" w:color="000000"/>
              <w:bottom w:val="single" w:sz="4" w:space="0" w:color="000000"/>
            </w:tcBorders>
            <w:vAlign w:val="center"/>
          </w:tcPr>
          <w:p w:rsidR="005C49C3" w:rsidRDefault="005C49C3" w:rsidP="006F1B6B">
            <w:pPr>
              <w:snapToGrid w:val="0"/>
              <w:spacing w:before="120" w:after="120"/>
              <w:ind w:right="6"/>
              <w:jc w:val="center"/>
              <w:rPr>
                <w:lang w:val="en-US"/>
              </w:rPr>
            </w:pPr>
            <w:r>
              <w:rPr>
                <w:lang w:val="en-US"/>
              </w:rPr>
              <w:t>1</w:t>
            </w:r>
          </w:p>
        </w:tc>
        <w:tc>
          <w:tcPr>
            <w:tcW w:w="1843" w:type="dxa"/>
            <w:tcBorders>
              <w:top w:val="single" w:sz="4" w:space="0" w:color="000000"/>
              <w:left w:val="single" w:sz="4" w:space="0" w:color="000000"/>
              <w:bottom w:val="single" w:sz="4" w:space="0" w:color="000000"/>
            </w:tcBorders>
            <w:vAlign w:val="center"/>
          </w:tcPr>
          <w:p w:rsidR="005C49C3" w:rsidRPr="002F439F" w:rsidRDefault="005C49C3" w:rsidP="006F1B6B">
            <w:pPr>
              <w:ind w:right="6"/>
            </w:pPr>
            <w:r w:rsidRPr="002F439F">
              <w:t>Курганная группа Усть-Щербедино-2 (4 насыпи) *</w:t>
            </w:r>
          </w:p>
        </w:tc>
        <w:tc>
          <w:tcPr>
            <w:tcW w:w="2374" w:type="dxa"/>
            <w:tcBorders>
              <w:top w:val="single" w:sz="4" w:space="0" w:color="000000"/>
              <w:left w:val="single" w:sz="4" w:space="0" w:color="000000"/>
              <w:bottom w:val="single" w:sz="4" w:space="0" w:color="000000"/>
            </w:tcBorders>
            <w:tcMar>
              <w:left w:w="0" w:type="dxa"/>
              <w:right w:w="0" w:type="dxa"/>
            </w:tcMar>
            <w:vAlign w:val="center"/>
          </w:tcPr>
          <w:p w:rsidR="005C49C3" w:rsidRPr="002F439F" w:rsidRDefault="005C49C3" w:rsidP="006F1B6B">
            <w:pPr>
              <w:ind w:right="6"/>
              <w:jc w:val="center"/>
            </w:pPr>
            <w:r w:rsidRPr="002F439F">
              <w:t>Эпоха бронзы — средневековье (</w:t>
            </w:r>
            <w:r>
              <w:rPr>
                <w:lang w:val="en-US"/>
              </w:rPr>
              <w:t>III </w:t>
            </w:r>
            <w:r w:rsidRPr="002F439F">
              <w:t xml:space="preserve">тыс. </w:t>
            </w:r>
            <w:proofErr w:type="gramStart"/>
            <w:r w:rsidRPr="002F439F">
              <w:t>до</w:t>
            </w:r>
            <w:proofErr w:type="gramEnd"/>
            <w:r w:rsidRPr="002F439F">
              <w:t xml:space="preserve"> н.э. — </w:t>
            </w:r>
            <w:r>
              <w:rPr>
                <w:lang w:val="en-US"/>
              </w:rPr>
              <w:t>XIV</w:t>
            </w:r>
            <w:r w:rsidRPr="002F439F">
              <w:t xml:space="preserve"> в. н.э.)</w:t>
            </w:r>
          </w:p>
        </w:tc>
        <w:tc>
          <w:tcPr>
            <w:tcW w:w="2871" w:type="dxa"/>
            <w:tcBorders>
              <w:top w:val="single" w:sz="4" w:space="0" w:color="000000"/>
              <w:left w:val="single" w:sz="4" w:space="0" w:color="000000"/>
              <w:bottom w:val="single" w:sz="4" w:space="0" w:color="000000"/>
            </w:tcBorders>
            <w:vAlign w:val="center"/>
          </w:tcPr>
          <w:p w:rsidR="005C49C3" w:rsidRPr="002F439F" w:rsidRDefault="005C49C3" w:rsidP="006F1B6B">
            <w:pPr>
              <w:ind w:right="6"/>
              <w:jc w:val="center"/>
            </w:pPr>
            <w:r w:rsidRPr="002F439F">
              <w:t xml:space="preserve">с. </w:t>
            </w:r>
            <w:proofErr w:type="spellStart"/>
            <w:r w:rsidRPr="002F439F">
              <w:t>Усть-Щербедино</w:t>
            </w:r>
            <w:proofErr w:type="spellEnd"/>
            <w:r w:rsidRPr="002F439F">
              <w:t xml:space="preserve"> в 0,4</w:t>
            </w:r>
            <w:r>
              <w:rPr>
                <w:lang w:val="en-US"/>
              </w:rPr>
              <w:t> </w:t>
            </w:r>
            <w:r w:rsidRPr="002F439F">
              <w:t>км к востоку от села, правый берег р. Мокрый</w:t>
            </w:r>
            <w:proofErr w:type="gramStart"/>
            <w:r w:rsidRPr="002F439F">
              <w:t xml:space="preserve"> К</w:t>
            </w:r>
            <w:proofErr w:type="gramEnd"/>
            <w:r w:rsidRPr="002F439F">
              <w:t>арай — 1</w:t>
            </w:r>
            <w:r>
              <w:rPr>
                <w:lang w:val="en-US"/>
              </w:rPr>
              <w:t> </w:t>
            </w:r>
            <w:r w:rsidRPr="002F439F">
              <w:t>га</w:t>
            </w:r>
          </w:p>
        </w:tc>
        <w:tc>
          <w:tcPr>
            <w:tcW w:w="1886" w:type="dxa"/>
            <w:tcBorders>
              <w:top w:val="single" w:sz="4" w:space="0" w:color="000000"/>
              <w:left w:val="single" w:sz="4" w:space="0" w:color="000000"/>
              <w:bottom w:val="single" w:sz="4" w:space="0" w:color="000000"/>
              <w:right w:val="single" w:sz="4" w:space="0" w:color="000000"/>
            </w:tcBorders>
            <w:vAlign w:val="center"/>
          </w:tcPr>
          <w:p w:rsidR="005C49C3" w:rsidRDefault="005C49C3" w:rsidP="006F1B6B">
            <w:pPr>
              <w:ind w:right="6"/>
              <w:jc w:val="center"/>
              <w:rPr>
                <w:lang w:val="en-US"/>
              </w:rPr>
            </w:pPr>
            <w:proofErr w:type="spellStart"/>
            <w:r>
              <w:rPr>
                <w:lang w:val="en-US"/>
              </w:rPr>
              <w:t>Пашня</w:t>
            </w:r>
            <w:proofErr w:type="spellEnd"/>
          </w:p>
        </w:tc>
      </w:tr>
    </w:tbl>
    <w:p w:rsidR="005C49C3" w:rsidRDefault="005C49C3" w:rsidP="005C49C3">
      <w:pPr>
        <w:pStyle w:val="34"/>
        <w:suppressAutoHyphens/>
        <w:spacing w:before="120" w:after="0"/>
        <w:ind w:left="0" w:firstLine="709"/>
        <w:rPr>
          <w:sz w:val="24"/>
          <w:szCs w:val="24"/>
        </w:rPr>
      </w:pPr>
      <w:r>
        <w:rPr>
          <w:sz w:val="24"/>
          <w:szCs w:val="24"/>
        </w:rPr>
        <w:t>* — рекомендуется к постановке на государственную охрану</w:t>
      </w:r>
    </w:p>
    <w:p w:rsidR="005C49C3" w:rsidRDefault="005C49C3" w:rsidP="005C49C3">
      <w:pPr>
        <w:suppressAutoHyphens/>
        <w:autoSpaceDE w:val="0"/>
        <w:jc w:val="both"/>
      </w:pPr>
    </w:p>
    <w:p w:rsidR="00DB539A" w:rsidRDefault="00DB539A"/>
    <w:sectPr w:rsidR="00DB539A">
      <w:headerReference w:type="default" r:id="rId17"/>
      <w:footerReference w:type="default" r:id="rId18"/>
      <w:pgSz w:w="11906" w:h="16838"/>
      <w:pgMar w:top="1701" w:right="1134" w:bottom="1701" w:left="1701" w:header="1021" w:footer="119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07A" w:rsidRDefault="00D4307A" w:rsidP="005C49C3">
      <w:r>
        <w:separator/>
      </w:r>
    </w:p>
  </w:endnote>
  <w:endnote w:type="continuationSeparator" w:id="0">
    <w:p w:rsidR="00D4307A" w:rsidRDefault="00D4307A" w:rsidP="005C4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CC"/>
    <w:family w:val="auto"/>
    <w:pitch w:val="default"/>
    <w:sig w:usb0="00000000" w:usb1="00000000" w:usb2="00000000"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StarSymbol">
    <w:altName w:val="Adobe Fangsong Std R"/>
    <w:charset w:val="8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9C3" w:rsidRDefault="005C49C3">
    <w:pPr>
      <w:pStyle w:val="affc"/>
      <w:framePr w:wrap="around" w:vAnchor="text" w:hAnchor="margin" w:xAlign="right" w:y="1"/>
      <w:rPr>
        <w:rStyle w:val="a9"/>
      </w:rPr>
    </w:pPr>
    <w:r>
      <w:fldChar w:fldCharType="begin"/>
    </w:r>
    <w:r>
      <w:rPr>
        <w:rStyle w:val="a9"/>
      </w:rPr>
      <w:instrText xml:space="preserve">PAGE  </w:instrText>
    </w:r>
    <w:r>
      <w:fldChar w:fldCharType="end"/>
    </w:r>
  </w:p>
  <w:p w:rsidR="005C49C3" w:rsidRDefault="005C49C3">
    <w:pPr>
      <w:pStyle w:val="af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ayout w:type="fixed"/>
      <w:tblLook w:val="0000"/>
    </w:tblPr>
    <w:tblGrid>
      <w:gridCol w:w="9071"/>
    </w:tblGrid>
    <w:tr w:rsidR="005C49C3">
      <w:trPr>
        <w:trHeight w:val="700"/>
      </w:trPr>
      <w:tc>
        <w:tcPr>
          <w:tcW w:w="9071" w:type="dxa"/>
          <w:tcMar>
            <w:left w:w="0" w:type="dxa"/>
            <w:right w:w="0" w:type="dxa"/>
          </w:tcMar>
          <w:vAlign w:val="bottom"/>
        </w:tcPr>
        <w:p w:rsidR="005C49C3" w:rsidRDefault="005C49C3">
          <w:pPr>
            <w:spacing w:before="120"/>
            <w:jc w:val="center"/>
            <w:rPr>
              <w:sz w:val="20"/>
              <w:szCs w:val="20"/>
            </w:rPr>
          </w:pPr>
          <w:r>
            <w:rPr>
              <w:sz w:val="20"/>
              <w:szCs w:val="20"/>
            </w:rPr>
            <w:t xml:space="preserve">Научно-внедренческий образовательный центр </w:t>
          </w:r>
          <w:proofErr w:type="spellStart"/>
          <w:r>
            <w:rPr>
              <w:sz w:val="20"/>
              <w:szCs w:val="20"/>
            </w:rPr>
            <w:t>геоинформационных</w:t>
          </w:r>
          <w:proofErr w:type="spellEnd"/>
          <w:r>
            <w:rPr>
              <w:sz w:val="20"/>
              <w:szCs w:val="20"/>
            </w:rPr>
            <w:t xml:space="preserve"> технологий СГУ</w:t>
          </w:r>
        </w:p>
        <w:p w:rsidR="005C49C3" w:rsidRDefault="005C49C3">
          <w:pPr>
            <w:pStyle w:val="affc"/>
            <w:tabs>
              <w:tab w:val="clear" w:pos="9355"/>
              <w:tab w:val="right" w:pos="7938"/>
            </w:tabs>
            <w:ind w:right="281" w:firstLine="7371"/>
            <w:jc w:val="right"/>
            <w:rPr>
              <w:rStyle w:val="a9"/>
              <w:b/>
              <w:sz w:val="20"/>
              <w:szCs w:val="20"/>
            </w:rPr>
          </w:pPr>
          <w:r>
            <w:rPr>
              <w:b/>
              <w:sz w:val="20"/>
              <w:szCs w:val="20"/>
            </w:rPr>
            <w:fldChar w:fldCharType="begin"/>
          </w:r>
          <w:r>
            <w:rPr>
              <w:rStyle w:val="a9"/>
              <w:b/>
              <w:sz w:val="20"/>
              <w:szCs w:val="20"/>
            </w:rPr>
            <w:instrText xml:space="preserve">PAGE  </w:instrText>
          </w:r>
          <w:r>
            <w:rPr>
              <w:b/>
              <w:sz w:val="20"/>
              <w:szCs w:val="20"/>
            </w:rPr>
            <w:fldChar w:fldCharType="separate"/>
          </w:r>
          <w:r w:rsidR="00B40B1D">
            <w:rPr>
              <w:rStyle w:val="a9"/>
              <w:b/>
              <w:noProof/>
              <w:sz w:val="20"/>
              <w:szCs w:val="20"/>
            </w:rPr>
            <w:t>34</w:t>
          </w:r>
          <w:r>
            <w:rPr>
              <w:b/>
              <w:sz w:val="20"/>
              <w:szCs w:val="20"/>
            </w:rPr>
            <w:fldChar w:fldCharType="end"/>
          </w:r>
        </w:p>
        <w:p w:rsidR="005C49C3" w:rsidRDefault="005C49C3">
          <w:pPr>
            <w:spacing w:line="288" w:lineRule="auto"/>
            <w:ind w:left="284" w:right="281"/>
            <w:jc w:val="right"/>
            <w:rPr>
              <w:rFonts w:ascii="Trebuchet MS" w:hAnsi="Trebuchet MS"/>
              <w:w w:val="98"/>
              <w:sz w:val="18"/>
              <w:szCs w:val="18"/>
            </w:rPr>
          </w:pPr>
        </w:p>
      </w:tc>
    </w:tr>
  </w:tbl>
  <w:p w:rsidR="005C49C3" w:rsidRDefault="005C49C3">
    <w:pPr>
      <w:pStyle w:val="af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9C3" w:rsidRDefault="005C49C3">
    <w:pPr>
      <w:pStyle w:val="affc"/>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ayout w:type="fixed"/>
      <w:tblLook w:val="0000"/>
    </w:tblPr>
    <w:tblGrid>
      <w:gridCol w:w="9071"/>
    </w:tblGrid>
    <w:tr w:rsidR="005C49C3">
      <w:tc>
        <w:tcPr>
          <w:tcW w:w="9071" w:type="dxa"/>
          <w:tcMar>
            <w:left w:w="0" w:type="dxa"/>
            <w:right w:w="0" w:type="dxa"/>
          </w:tcMar>
          <w:vAlign w:val="bottom"/>
        </w:tcPr>
        <w:p w:rsidR="005C49C3" w:rsidRDefault="005C49C3">
          <w:pPr>
            <w:spacing w:before="120"/>
            <w:jc w:val="center"/>
            <w:rPr>
              <w:sz w:val="20"/>
              <w:szCs w:val="20"/>
            </w:rPr>
          </w:pPr>
          <w:r>
            <w:rPr>
              <w:sz w:val="20"/>
              <w:szCs w:val="20"/>
            </w:rPr>
            <w:t xml:space="preserve">Научно-внедренческий образовательный центр </w:t>
          </w:r>
          <w:proofErr w:type="spellStart"/>
          <w:r>
            <w:rPr>
              <w:sz w:val="20"/>
              <w:szCs w:val="20"/>
            </w:rPr>
            <w:t>геоинформационных</w:t>
          </w:r>
          <w:proofErr w:type="spellEnd"/>
          <w:r>
            <w:rPr>
              <w:sz w:val="20"/>
              <w:szCs w:val="20"/>
            </w:rPr>
            <w:t xml:space="preserve"> технологий СГУ</w:t>
          </w:r>
        </w:p>
        <w:p w:rsidR="005C49C3" w:rsidRDefault="005C49C3">
          <w:pPr>
            <w:pStyle w:val="affc"/>
            <w:tabs>
              <w:tab w:val="right" w:pos="7938"/>
            </w:tabs>
            <w:ind w:right="281" w:firstLine="7371"/>
            <w:jc w:val="right"/>
            <w:rPr>
              <w:rStyle w:val="a9"/>
              <w:b/>
              <w:sz w:val="20"/>
              <w:szCs w:val="20"/>
            </w:rPr>
          </w:pPr>
          <w:r>
            <w:rPr>
              <w:b/>
              <w:sz w:val="20"/>
              <w:szCs w:val="20"/>
            </w:rPr>
            <w:fldChar w:fldCharType="begin"/>
          </w:r>
          <w:r>
            <w:rPr>
              <w:rStyle w:val="a9"/>
              <w:b/>
              <w:sz w:val="20"/>
              <w:szCs w:val="20"/>
            </w:rPr>
            <w:instrText xml:space="preserve">PAGE  </w:instrText>
          </w:r>
          <w:r>
            <w:rPr>
              <w:b/>
              <w:sz w:val="20"/>
              <w:szCs w:val="20"/>
            </w:rPr>
            <w:fldChar w:fldCharType="separate"/>
          </w:r>
          <w:r w:rsidR="00B40B1D">
            <w:rPr>
              <w:rStyle w:val="a9"/>
              <w:b/>
              <w:noProof/>
              <w:sz w:val="20"/>
              <w:szCs w:val="20"/>
            </w:rPr>
            <w:t>35</w:t>
          </w:r>
          <w:r>
            <w:rPr>
              <w:b/>
              <w:sz w:val="20"/>
              <w:szCs w:val="20"/>
            </w:rPr>
            <w:fldChar w:fldCharType="end"/>
          </w:r>
        </w:p>
        <w:p w:rsidR="005C49C3" w:rsidRDefault="005C49C3">
          <w:pPr>
            <w:spacing w:line="288" w:lineRule="auto"/>
            <w:ind w:left="284" w:right="281"/>
            <w:jc w:val="right"/>
            <w:rPr>
              <w:rFonts w:ascii="Trebuchet MS" w:hAnsi="Trebuchet MS"/>
              <w:w w:val="98"/>
              <w:sz w:val="18"/>
              <w:szCs w:val="18"/>
            </w:rPr>
          </w:pPr>
        </w:p>
      </w:tc>
    </w:tr>
  </w:tbl>
  <w:p w:rsidR="005C49C3" w:rsidRDefault="005C49C3">
    <w:pPr>
      <w:pStyle w:val="aff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ayout w:type="fixed"/>
      <w:tblLook w:val="0000"/>
    </w:tblPr>
    <w:tblGrid>
      <w:gridCol w:w="9071"/>
    </w:tblGrid>
    <w:tr w:rsidR="001516EA">
      <w:tc>
        <w:tcPr>
          <w:tcW w:w="9071" w:type="dxa"/>
          <w:tcMar>
            <w:left w:w="0" w:type="dxa"/>
            <w:right w:w="0" w:type="dxa"/>
          </w:tcMar>
          <w:vAlign w:val="bottom"/>
        </w:tcPr>
        <w:p w:rsidR="001516EA" w:rsidRDefault="00D4307A">
          <w:pPr>
            <w:spacing w:before="120"/>
            <w:jc w:val="center"/>
            <w:rPr>
              <w:sz w:val="20"/>
              <w:szCs w:val="20"/>
            </w:rPr>
          </w:pPr>
          <w:r>
            <w:rPr>
              <w:sz w:val="20"/>
              <w:szCs w:val="20"/>
            </w:rPr>
            <w:t xml:space="preserve">Научно-внедренческий образовательный центр </w:t>
          </w:r>
          <w:proofErr w:type="spellStart"/>
          <w:r>
            <w:rPr>
              <w:sz w:val="20"/>
              <w:szCs w:val="20"/>
            </w:rPr>
            <w:t>геоинформационных</w:t>
          </w:r>
          <w:proofErr w:type="spellEnd"/>
          <w:r>
            <w:rPr>
              <w:sz w:val="20"/>
              <w:szCs w:val="20"/>
            </w:rPr>
            <w:t xml:space="preserve"> технологий СГУ</w:t>
          </w:r>
        </w:p>
        <w:p w:rsidR="001516EA" w:rsidRDefault="00D4307A">
          <w:pPr>
            <w:pStyle w:val="affc"/>
            <w:tabs>
              <w:tab w:val="right" w:pos="7938"/>
            </w:tabs>
            <w:ind w:right="281" w:firstLine="7371"/>
            <w:jc w:val="right"/>
            <w:rPr>
              <w:rStyle w:val="a9"/>
              <w:b/>
              <w:sz w:val="20"/>
              <w:szCs w:val="20"/>
            </w:rPr>
          </w:pPr>
          <w:r>
            <w:rPr>
              <w:b/>
              <w:sz w:val="20"/>
              <w:szCs w:val="20"/>
            </w:rPr>
            <w:fldChar w:fldCharType="begin"/>
          </w:r>
          <w:r>
            <w:rPr>
              <w:rStyle w:val="a9"/>
              <w:b/>
              <w:sz w:val="20"/>
              <w:szCs w:val="20"/>
            </w:rPr>
            <w:instrText xml:space="preserve">PAGE  </w:instrText>
          </w:r>
          <w:r>
            <w:rPr>
              <w:b/>
              <w:sz w:val="20"/>
              <w:szCs w:val="20"/>
            </w:rPr>
            <w:fldChar w:fldCharType="separate"/>
          </w:r>
          <w:r w:rsidR="00B40B1D">
            <w:rPr>
              <w:rStyle w:val="a9"/>
              <w:b/>
              <w:noProof/>
              <w:sz w:val="20"/>
              <w:szCs w:val="20"/>
            </w:rPr>
            <w:t>37</w:t>
          </w:r>
          <w:r>
            <w:rPr>
              <w:b/>
              <w:sz w:val="20"/>
              <w:szCs w:val="20"/>
            </w:rPr>
            <w:fldChar w:fldCharType="end"/>
          </w:r>
        </w:p>
        <w:p w:rsidR="001516EA" w:rsidRDefault="00D4307A">
          <w:pPr>
            <w:spacing w:line="288" w:lineRule="auto"/>
            <w:ind w:left="284" w:right="281"/>
            <w:jc w:val="right"/>
            <w:rPr>
              <w:rFonts w:ascii="Trebuchet MS" w:hAnsi="Trebuchet MS"/>
              <w:w w:val="98"/>
              <w:sz w:val="18"/>
              <w:szCs w:val="18"/>
            </w:rPr>
          </w:pPr>
        </w:p>
      </w:tc>
    </w:tr>
  </w:tbl>
  <w:p w:rsidR="001516EA" w:rsidRDefault="00D4307A">
    <w:pPr>
      <w:pStyle w:val="aff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07A" w:rsidRDefault="00D4307A" w:rsidP="005C49C3">
      <w:r>
        <w:separator/>
      </w:r>
    </w:p>
  </w:footnote>
  <w:footnote w:type="continuationSeparator" w:id="0">
    <w:p w:rsidR="00D4307A" w:rsidRDefault="00D4307A" w:rsidP="005C49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horzAnchor="margin" w:tblpY="1"/>
      <w:tblOverlap w:val="never"/>
      <w:tblW w:w="0" w:type="auto"/>
      <w:tblBorders>
        <w:bottom w:val="single" w:sz="12" w:space="0" w:color="auto"/>
      </w:tblBorders>
      <w:tblLayout w:type="fixed"/>
      <w:tblLook w:val="0000"/>
    </w:tblPr>
    <w:tblGrid>
      <w:gridCol w:w="9120"/>
    </w:tblGrid>
    <w:tr w:rsidR="005C49C3">
      <w:trPr>
        <w:trHeight w:val="367"/>
      </w:trPr>
      <w:tc>
        <w:tcPr>
          <w:tcW w:w="9120" w:type="dxa"/>
          <w:tcMar>
            <w:left w:w="0" w:type="dxa"/>
            <w:right w:w="0" w:type="dxa"/>
          </w:tcMar>
        </w:tcPr>
        <w:p w:rsidR="005C49C3" w:rsidRDefault="005C49C3">
          <w:pPr>
            <w:spacing w:after="120"/>
            <w:jc w:val="center"/>
            <w:rPr>
              <w:sz w:val="18"/>
              <w:szCs w:val="18"/>
            </w:rPr>
          </w:pPr>
          <w:r>
            <w:rPr>
              <w:sz w:val="20"/>
              <w:szCs w:val="20"/>
            </w:rPr>
            <w:t xml:space="preserve">Правила землепользования и застройки территории </w:t>
          </w:r>
          <w:proofErr w:type="spellStart"/>
          <w:r>
            <w:rPr>
              <w:sz w:val="20"/>
              <w:szCs w:val="20"/>
            </w:rPr>
            <w:t>Усть-Щербединского</w:t>
          </w:r>
          <w:proofErr w:type="spellEnd"/>
          <w:r>
            <w:rPr>
              <w:sz w:val="20"/>
              <w:szCs w:val="20"/>
            </w:rPr>
            <w:t xml:space="preserve"> муниципального образования Романовского муниципального района Саратовской области </w:t>
          </w:r>
        </w:p>
      </w:tc>
    </w:tr>
  </w:tbl>
  <w:p w:rsidR="005C49C3" w:rsidRDefault="005C49C3">
    <w:pPr>
      <w:pStyle w:val="af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bottom w:val="single" w:sz="12" w:space="0" w:color="auto"/>
      </w:tblBorders>
      <w:tblLayout w:type="fixed"/>
      <w:tblLook w:val="0000"/>
    </w:tblPr>
    <w:tblGrid>
      <w:gridCol w:w="9116"/>
    </w:tblGrid>
    <w:tr w:rsidR="005C49C3">
      <w:trPr>
        <w:trHeight w:val="555"/>
      </w:trPr>
      <w:tc>
        <w:tcPr>
          <w:tcW w:w="9116" w:type="dxa"/>
          <w:tcMar>
            <w:left w:w="0" w:type="dxa"/>
            <w:right w:w="0" w:type="dxa"/>
          </w:tcMar>
        </w:tcPr>
        <w:p w:rsidR="005C49C3" w:rsidRDefault="005C49C3">
          <w:pPr>
            <w:spacing w:after="120"/>
            <w:jc w:val="center"/>
            <w:rPr>
              <w:sz w:val="18"/>
              <w:szCs w:val="18"/>
            </w:rPr>
          </w:pPr>
          <w:r>
            <w:rPr>
              <w:sz w:val="20"/>
              <w:szCs w:val="20"/>
            </w:rPr>
            <w:t xml:space="preserve">Правила землепользования и застройки территории </w:t>
          </w:r>
          <w:proofErr w:type="spellStart"/>
          <w:r>
            <w:rPr>
              <w:sz w:val="20"/>
              <w:szCs w:val="20"/>
            </w:rPr>
            <w:t>Усть-Щербединского</w:t>
          </w:r>
          <w:proofErr w:type="spellEnd"/>
          <w:r>
            <w:rPr>
              <w:sz w:val="20"/>
              <w:szCs w:val="20"/>
            </w:rPr>
            <w:t xml:space="preserve"> муниципального образования Романовского муниципального района Саратовской области </w:t>
          </w:r>
        </w:p>
      </w:tc>
    </w:tr>
  </w:tbl>
  <w:p w:rsidR="005C49C3" w:rsidRDefault="005C49C3">
    <w:pPr>
      <w:pStyle w:val="af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bottom w:val="single" w:sz="12" w:space="0" w:color="auto"/>
      </w:tblBorders>
      <w:tblLayout w:type="fixed"/>
      <w:tblLook w:val="0000"/>
    </w:tblPr>
    <w:tblGrid>
      <w:gridCol w:w="9116"/>
    </w:tblGrid>
    <w:tr w:rsidR="001516EA">
      <w:trPr>
        <w:trHeight w:val="555"/>
      </w:trPr>
      <w:tc>
        <w:tcPr>
          <w:tcW w:w="9116" w:type="dxa"/>
          <w:tcMar>
            <w:left w:w="0" w:type="dxa"/>
            <w:right w:w="0" w:type="dxa"/>
          </w:tcMar>
        </w:tcPr>
        <w:p w:rsidR="001516EA" w:rsidRDefault="00D4307A">
          <w:pPr>
            <w:spacing w:after="120"/>
            <w:jc w:val="center"/>
            <w:rPr>
              <w:sz w:val="18"/>
              <w:szCs w:val="18"/>
            </w:rPr>
          </w:pPr>
          <w:r>
            <w:rPr>
              <w:sz w:val="20"/>
              <w:szCs w:val="20"/>
            </w:rPr>
            <w:t xml:space="preserve">Правила землепользования и застройки территории села </w:t>
          </w:r>
          <w:proofErr w:type="spellStart"/>
          <w:r>
            <w:rPr>
              <w:sz w:val="20"/>
              <w:szCs w:val="20"/>
            </w:rPr>
            <w:t>Усть-Щербедино</w:t>
          </w:r>
          <w:proofErr w:type="spellEnd"/>
          <w:r>
            <w:rPr>
              <w:sz w:val="20"/>
              <w:szCs w:val="20"/>
            </w:rPr>
            <w:t xml:space="preserve"> </w:t>
          </w:r>
          <w:proofErr w:type="spellStart"/>
          <w:r>
            <w:rPr>
              <w:sz w:val="20"/>
              <w:szCs w:val="20"/>
            </w:rPr>
            <w:t>Усть-Щербединского</w:t>
          </w:r>
          <w:proofErr w:type="spellEnd"/>
          <w:r>
            <w:rPr>
              <w:sz w:val="20"/>
              <w:szCs w:val="20"/>
            </w:rPr>
            <w:t xml:space="preserve"> муниципального образования Романовского муниципал</w:t>
          </w:r>
          <w:r>
            <w:rPr>
              <w:sz w:val="20"/>
              <w:szCs w:val="20"/>
            </w:rPr>
            <w:t xml:space="preserve">ьного района Саратовской области </w:t>
          </w:r>
        </w:p>
      </w:tc>
    </w:tr>
  </w:tbl>
  <w:p w:rsidR="001516EA" w:rsidRDefault="00D4307A">
    <w:pPr>
      <w:pStyle w:val="a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0" w:firstLine="0"/>
      </w:pPr>
      <w:rPr>
        <w:rFonts w:ascii="Times New Roman" w:hAnsi="Times New Roman" w:cs="Times New Roman"/>
        <w:b/>
        <w:i w:val="0"/>
        <w:color w:val="000000"/>
        <w:sz w:val="24"/>
        <w:szCs w:val="24"/>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sz w:val="28"/>
        <w:szCs w:val="28"/>
      </w:rPr>
    </w:lvl>
  </w:abstractNum>
  <w:abstractNum w:abstractNumId="2">
    <w:nsid w:val="00000003"/>
    <w:multiLevelType w:val="singleLevel"/>
    <w:tmpl w:val="00000003"/>
    <w:name w:val="WW8Num3"/>
    <w:lvl w:ilvl="0">
      <w:start w:val="1"/>
      <w:numFmt w:val="bullet"/>
      <w:lvlText w:val="−"/>
      <w:lvlJc w:val="left"/>
      <w:pPr>
        <w:tabs>
          <w:tab w:val="num" w:pos="0"/>
        </w:tabs>
        <w:ind w:left="45" w:firstLine="0"/>
      </w:pPr>
      <w:rPr>
        <w:rFonts w:ascii="Times New Roman" w:hAnsi="Times New Roman" w:cs="Times New Roman"/>
        <w:b/>
        <w:i w:val="0"/>
        <w:sz w:val="24"/>
        <w:szCs w:val="24"/>
      </w:rPr>
    </w:lvl>
  </w:abstractNum>
  <w:abstractNum w:abstractNumId="3">
    <w:nsid w:val="00000004"/>
    <w:multiLevelType w:val="singleLevel"/>
    <w:tmpl w:val="00000004"/>
    <w:name w:val="WW8Num4"/>
    <w:lvl w:ilvl="0">
      <w:start w:val="1"/>
      <w:numFmt w:val="bullet"/>
      <w:lvlText w:val="−"/>
      <w:lvlJc w:val="left"/>
      <w:pPr>
        <w:tabs>
          <w:tab w:val="num" w:pos="0"/>
        </w:tabs>
        <w:ind w:left="0" w:firstLine="0"/>
      </w:pPr>
      <w:rPr>
        <w:rFonts w:ascii="Times New Roman" w:hAnsi="Times New Roman" w:cs="Times New Roman"/>
        <w:b/>
        <w:i w:val="0"/>
        <w:sz w:val="24"/>
        <w:szCs w:val="24"/>
      </w:rPr>
    </w:lvl>
  </w:abstractNum>
  <w:abstractNum w:abstractNumId="4">
    <w:nsid w:val="00000005"/>
    <w:multiLevelType w:val="singleLevel"/>
    <w:tmpl w:val="00000005"/>
    <w:name w:val="WW8Num5"/>
    <w:lvl w:ilvl="0">
      <w:start w:val="1"/>
      <w:numFmt w:val="bullet"/>
      <w:lvlText w:val="−"/>
      <w:lvlJc w:val="left"/>
      <w:pPr>
        <w:tabs>
          <w:tab w:val="num" w:pos="0"/>
        </w:tabs>
        <w:ind w:left="0" w:firstLine="0"/>
      </w:pPr>
      <w:rPr>
        <w:rFonts w:ascii="Times New Roman" w:hAnsi="Times New Roman" w:cs="Times New Roman"/>
        <w:b/>
        <w:i w:val="0"/>
        <w:sz w:val="24"/>
        <w:szCs w:val="24"/>
      </w:rPr>
    </w:lvl>
  </w:abstractNum>
  <w:abstractNum w:abstractNumId="5">
    <w:nsid w:val="00000006"/>
    <w:multiLevelType w:val="singleLevel"/>
    <w:tmpl w:val="00000006"/>
    <w:name w:val="WW8Num6"/>
    <w:lvl w:ilvl="0">
      <w:start w:val="1"/>
      <w:numFmt w:val="bullet"/>
      <w:lvlText w:val="−"/>
      <w:lvlJc w:val="left"/>
      <w:pPr>
        <w:tabs>
          <w:tab w:val="num" w:pos="0"/>
        </w:tabs>
        <w:ind w:left="0" w:firstLine="0"/>
      </w:pPr>
      <w:rPr>
        <w:rFonts w:ascii="Times New Roman" w:hAnsi="Times New Roman" w:cs="Times New Roman"/>
        <w:b/>
        <w:i w:val="0"/>
        <w:sz w:val="24"/>
        <w:szCs w:val="24"/>
      </w:rPr>
    </w:lvl>
  </w:abstractNum>
  <w:abstractNum w:abstractNumId="6">
    <w:nsid w:val="00000007"/>
    <w:multiLevelType w:val="multilevel"/>
    <w:tmpl w:val="00000007"/>
    <w:name w:val="WW8Num7"/>
    <w:lvl w:ilvl="0">
      <w:start w:val="1"/>
      <w:numFmt w:val="decimal"/>
      <w:lvlText w:val="%1)"/>
      <w:lvlJc w:val="left"/>
      <w:pPr>
        <w:tabs>
          <w:tab w:val="num" w:pos="1819"/>
        </w:tabs>
        <w:ind w:left="1819" w:hanging="1110"/>
      </w:pPr>
      <w:rPr>
        <w:bCs/>
        <w:sz w:val="28"/>
        <w:szCs w:val="28"/>
      </w:rPr>
    </w:lvl>
    <w:lvl w:ilvl="1">
      <w:start w:val="1"/>
      <w:numFmt w:val="decimal"/>
      <w:lvlText w:val="%2."/>
      <w:lvlJc w:val="left"/>
      <w:pPr>
        <w:tabs>
          <w:tab w:val="num" w:pos="1789"/>
        </w:tabs>
        <w:ind w:left="1789" w:hanging="360"/>
      </w:pPr>
      <w:rPr>
        <w:bCs/>
        <w:sz w:val="28"/>
        <w:szCs w:val="28"/>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7">
    <w:nsid w:val="00000008"/>
    <w:multiLevelType w:val="singleLevel"/>
    <w:tmpl w:val="00000008"/>
    <w:name w:val="WW8Num8"/>
    <w:lvl w:ilvl="0">
      <w:start w:val="1"/>
      <w:numFmt w:val="bullet"/>
      <w:lvlText w:val="−"/>
      <w:lvlJc w:val="left"/>
      <w:pPr>
        <w:tabs>
          <w:tab w:val="num" w:pos="0"/>
        </w:tabs>
        <w:ind w:left="0" w:firstLine="0"/>
      </w:pPr>
      <w:rPr>
        <w:rFonts w:ascii="Times New Roman" w:hAnsi="Times New Roman" w:cs="Times New Roman"/>
        <w:b/>
        <w:i w:val="0"/>
        <w:sz w:val="24"/>
        <w:szCs w:val="24"/>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b/>
        <w:i w:val="0"/>
        <w:sz w:val="24"/>
        <w:szCs w:val="24"/>
      </w:rPr>
    </w:lvl>
  </w:abstractNum>
  <w:abstractNum w:abstractNumId="9">
    <w:nsid w:val="0000000A"/>
    <w:multiLevelType w:val="singleLevel"/>
    <w:tmpl w:val="0000000A"/>
    <w:name w:val="WW8Num10"/>
    <w:lvl w:ilvl="0">
      <w:start w:val="1"/>
      <w:numFmt w:val="bullet"/>
      <w:lvlText w:val="−"/>
      <w:lvlJc w:val="left"/>
      <w:pPr>
        <w:tabs>
          <w:tab w:val="num" w:pos="0"/>
        </w:tabs>
        <w:ind w:left="0" w:firstLine="0"/>
      </w:pPr>
      <w:rPr>
        <w:rFonts w:ascii="Times New Roman" w:hAnsi="Times New Roman" w:cs="Times New Roman"/>
        <w:b/>
        <w:i w:val="0"/>
        <w:sz w:val="24"/>
        <w:szCs w:val="24"/>
      </w:rPr>
    </w:lvl>
  </w:abstractNum>
  <w:abstractNum w:abstractNumId="10">
    <w:nsid w:val="0000000B"/>
    <w:multiLevelType w:val="singleLevel"/>
    <w:tmpl w:val="0000000B"/>
    <w:name w:val="WW8Num11"/>
    <w:lvl w:ilvl="0">
      <w:start w:val="1"/>
      <w:numFmt w:val="bullet"/>
      <w:lvlText w:val="−"/>
      <w:lvlJc w:val="left"/>
      <w:pPr>
        <w:tabs>
          <w:tab w:val="num" w:pos="0"/>
        </w:tabs>
        <w:ind w:left="0" w:firstLine="0"/>
      </w:pPr>
      <w:rPr>
        <w:rFonts w:ascii="Times New Roman" w:hAnsi="Times New Roman" w:cs="Times New Roman"/>
        <w:b/>
        <w:i w:val="0"/>
        <w:sz w:val="24"/>
        <w:szCs w:val="24"/>
      </w:rPr>
    </w:lvl>
  </w:abstractNum>
  <w:abstractNum w:abstractNumId="11">
    <w:nsid w:val="0000000C"/>
    <w:multiLevelType w:val="singleLevel"/>
    <w:tmpl w:val="0000000C"/>
    <w:name w:val="WW8Num12"/>
    <w:lvl w:ilvl="0">
      <w:start w:val="1"/>
      <w:numFmt w:val="bullet"/>
      <w:lvlText w:val="−"/>
      <w:lvlJc w:val="left"/>
      <w:pPr>
        <w:tabs>
          <w:tab w:val="num" w:pos="0"/>
        </w:tabs>
        <w:ind w:left="0" w:firstLine="0"/>
      </w:pPr>
      <w:rPr>
        <w:rFonts w:ascii="Times New Roman" w:hAnsi="Times New Roman" w:cs="Times New Roman"/>
        <w:b/>
        <w:i w:val="0"/>
        <w:sz w:val="24"/>
        <w:szCs w:val="24"/>
      </w:rPr>
    </w:lvl>
  </w:abstractNum>
  <w:abstractNum w:abstractNumId="12">
    <w:nsid w:val="030C0301"/>
    <w:multiLevelType w:val="multilevel"/>
    <w:tmpl w:val="030C0301"/>
    <w:lvl w:ilvl="0">
      <w:start w:val="1"/>
      <w:numFmt w:val="decimal"/>
      <w:lvlText w:val="%1."/>
      <w:lvlJc w:val="left"/>
      <w:pPr>
        <w:tabs>
          <w:tab w:val="num" w:pos="1620"/>
        </w:tabs>
        <w:ind w:left="1620" w:hanging="945"/>
      </w:pPr>
      <w:rPr>
        <w:rFonts w:hint="default"/>
      </w:rPr>
    </w:lvl>
    <w:lvl w:ilvl="1">
      <w:start w:val="1"/>
      <w:numFmt w:val="lowerLetter"/>
      <w:lvlText w:val="%2."/>
      <w:lvlJc w:val="left"/>
      <w:pPr>
        <w:tabs>
          <w:tab w:val="num" w:pos="1755"/>
        </w:tabs>
        <w:ind w:left="1755" w:hanging="360"/>
      </w:p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13">
    <w:nsid w:val="059128F7"/>
    <w:multiLevelType w:val="multilevel"/>
    <w:tmpl w:val="059128F7"/>
    <w:lvl w:ilvl="0">
      <w:start w:val="1"/>
      <w:numFmt w:val="decimal"/>
      <w:lvlText w:val="%1)"/>
      <w:lvlJc w:val="left"/>
      <w:pPr>
        <w:tabs>
          <w:tab w:val="num" w:pos="1065"/>
        </w:tabs>
        <w:ind w:left="1065" w:hanging="360"/>
      </w:pPr>
      <w:rPr>
        <w:rFonts w:hint="default"/>
      </w:rPr>
    </w:lvl>
    <w:lvl w:ilvl="1">
      <w:start w:val="1"/>
      <w:numFmt w:val="decimal"/>
      <w:lvlText w:val="%2."/>
      <w:lvlJc w:val="left"/>
      <w:pPr>
        <w:tabs>
          <w:tab w:val="num" w:pos="2685"/>
        </w:tabs>
        <w:ind w:left="2685" w:hanging="1260"/>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4">
    <w:nsid w:val="061F12D2"/>
    <w:multiLevelType w:val="multilevel"/>
    <w:tmpl w:val="061F12D2"/>
    <w:lvl w:ilvl="0">
      <w:start w:val="1"/>
      <w:numFmt w:val="bullet"/>
      <w:lvlText w:val="−"/>
      <w:lvlJc w:val="left"/>
      <w:pPr>
        <w:tabs>
          <w:tab w:val="num" w:pos="-45"/>
        </w:tabs>
        <w:ind w:left="-45" w:firstLine="0"/>
      </w:pPr>
      <w:rPr>
        <w:rFonts w:ascii="Times New Roman" w:hAnsi="Times New Roman" w:cs="Times New Roman" w:hint="default"/>
        <w:b/>
        <w:i w:val="0"/>
        <w:sz w:val="24"/>
        <w:szCs w:val="24"/>
      </w:rPr>
    </w:lvl>
    <w:lvl w:ilvl="1">
      <w:start w:val="1"/>
      <w:numFmt w:val="bullet"/>
      <w:lvlText w:val="o"/>
      <w:lvlJc w:val="left"/>
      <w:pPr>
        <w:tabs>
          <w:tab w:val="num" w:pos="1395"/>
        </w:tabs>
        <w:ind w:left="1395" w:hanging="360"/>
      </w:pPr>
      <w:rPr>
        <w:rFonts w:ascii="Courier New" w:hAnsi="Courier New" w:cs="Courier New" w:hint="default"/>
      </w:rPr>
    </w:lvl>
    <w:lvl w:ilvl="2">
      <w:start w:val="1"/>
      <w:numFmt w:val="bullet"/>
      <w:lvlText w:val=""/>
      <w:lvlJc w:val="left"/>
      <w:pPr>
        <w:tabs>
          <w:tab w:val="num" w:pos="2115"/>
        </w:tabs>
        <w:ind w:left="2115" w:hanging="360"/>
      </w:pPr>
      <w:rPr>
        <w:rFonts w:ascii="Wingdings" w:hAnsi="Wingdings" w:hint="default"/>
      </w:rPr>
    </w:lvl>
    <w:lvl w:ilvl="3">
      <w:start w:val="1"/>
      <w:numFmt w:val="bullet"/>
      <w:lvlText w:val=""/>
      <w:lvlJc w:val="left"/>
      <w:pPr>
        <w:tabs>
          <w:tab w:val="num" w:pos="2835"/>
        </w:tabs>
        <w:ind w:left="2835" w:hanging="360"/>
      </w:pPr>
      <w:rPr>
        <w:rFonts w:ascii="Symbol" w:hAnsi="Symbol" w:hint="default"/>
      </w:rPr>
    </w:lvl>
    <w:lvl w:ilvl="4">
      <w:start w:val="1"/>
      <w:numFmt w:val="bullet"/>
      <w:lvlText w:val="o"/>
      <w:lvlJc w:val="left"/>
      <w:pPr>
        <w:tabs>
          <w:tab w:val="num" w:pos="3555"/>
        </w:tabs>
        <w:ind w:left="3555" w:hanging="360"/>
      </w:pPr>
      <w:rPr>
        <w:rFonts w:ascii="Courier New" w:hAnsi="Courier New" w:cs="Courier New" w:hint="default"/>
      </w:rPr>
    </w:lvl>
    <w:lvl w:ilvl="5">
      <w:start w:val="1"/>
      <w:numFmt w:val="bullet"/>
      <w:lvlText w:val=""/>
      <w:lvlJc w:val="left"/>
      <w:pPr>
        <w:tabs>
          <w:tab w:val="num" w:pos="4275"/>
        </w:tabs>
        <w:ind w:left="4275" w:hanging="360"/>
      </w:pPr>
      <w:rPr>
        <w:rFonts w:ascii="Wingdings" w:hAnsi="Wingdings" w:hint="default"/>
      </w:rPr>
    </w:lvl>
    <w:lvl w:ilvl="6">
      <w:start w:val="1"/>
      <w:numFmt w:val="bullet"/>
      <w:lvlText w:val=""/>
      <w:lvlJc w:val="left"/>
      <w:pPr>
        <w:tabs>
          <w:tab w:val="num" w:pos="4995"/>
        </w:tabs>
        <w:ind w:left="4995" w:hanging="360"/>
      </w:pPr>
      <w:rPr>
        <w:rFonts w:ascii="Symbol" w:hAnsi="Symbol" w:hint="default"/>
      </w:rPr>
    </w:lvl>
    <w:lvl w:ilvl="7">
      <w:start w:val="1"/>
      <w:numFmt w:val="bullet"/>
      <w:lvlText w:val="o"/>
      <w:lvlJc w:val="left"/>
      <w:pPr>
        <w:tabs>
          <w:tab w:val="num" w:pos="5715"/>
        </w:tabs>
        <w:ind w:left="5715" w:hanging="360"/>
      </w:pPr>
      <w:rPr>
        <w:rFonts w:ascii="Courier New" w:hAnsi="Courier New" w:cs="Courier New" w:hint="default"/>
      </w:rPr>
    </w:lvl>
    <w:lvl w:ilvl="8">
      <w:start w:val="1"/>
      <w:numFmt w:val="bullet"/>
      <w:lvlText w:val=""/>
      <w:lvlJc w:val="left"/>
      <w:pPr>
        <w:tabs>
          <w:tab w:val="num" w:pos="6435"/>
        </w:tabs>
        <w:ind w:left="6435" w:hanging="360"/>
      </w:pPr>
      <w:rPr>
        <w:rFonts w:ascii="Wingdings" w:hAnsi="Wingdings" w:hint="default"/>
      </w:rPr>
    </w:lvl>
  </w:abstractNum>
  <w:abstractNum w:abstractNumId="15">
    <w:nsid w:val="06674BB4"/>
    <w:multiLevelType w:val="multilevel"/>
    <w:tmpl w:val="06674BB4"/>
    <w:lvl w:ilvl="0">
      <w:start w:val="1"/>
      <w:numFmt w:val="decimal"/>
      <w:lvlText w:val="%1."/>
      <w:lvlJc w:val="left"/>
      <w:pPr>
        <w:tabs>
          <w:tab w:val="num" w:pos="1620"/>
        </w:tabs>
        <w:ind w:left="1620" w:hanging="945"/>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87C3B3B"/>
    <w:multiLevelType w:val="multilevel"/>
    <w:tmpl w:val="087C3B3B"/>
    <w:lvl w:ilvl="0">
      <w:start w:val="1"/>
      <w:numFmt w:val="decimal"/>
      <w:lvlText w:val="%1."/>
      <w:lvlJc w:val="left"/>
      <w:pPr>
        <w:tabs>
          <w:tab w:val="num" w:pos="1740"/>
        </w:tabs>
        <w:ind w:left="1740" w:hanging="1065"/>
      </w:pPr>
      <w:rPr>
        <w:rFonts w:hint="default"/>
      </w:rPr>
    </w:lvl>
    <w:lvl w:ilvl="1">
      <w:start w:val="1"/>
      <w:numFmt w:val="lowerLetter"/>
      <w:lvlText w:val="%2."/>
      <w:lvlJc w:val="left"/>
      <w:pPr>
        <w:tabs>
          <w:tab w:val="num" w:pos="1755"/>
        </w:tabs>
        <w:ind w:left="1755" w:hanging="360"/>
      </w:p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17">
    <w:nsid w:val="0AF75DEC"/>
    <w:multiLevelType w:val="multilevel"/>
    <w:tmpl w:val="0AF75DEC"/>
    <w:lvl w:ilvl="0">
      <w:start w:val="1"/>
      <w:numFmt w:val="decimal"/>
      <w:lvlText w:val="%1."/>
      <w:lvlJc w:val="left"/>
      <w:pPr>
        <w:tabs>
          <w:tab w:val="num" w:pos="1800"/>
        </w:tabs>
        <w:ind w:left="1800" w:hanging="1095"/>
      </w:pPr>
      <w:rPr>
        <w:rFonts w:hint="default"/>
      </w:rPr>
    </w:lvl>
    <w:lvl w:ilvl="1">
      <w:start w:val="1"/>
      <w:numFmt w:val="decimal"/>
      <w:lvlText w:val="%2)"/>
      <w:lvlJc w:val="left"/>
      <w:pPr>
        <w:tabs>
          <w:tab w:val="num" w:pos="2460"/>
        </w:tabs>
        <w:ind w:left="2460" w:hanging="1035"/>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8">
    <w:nsid w:val="0B4178B3"/>
    <w:multiLevelType w:val="multilevel"/>
    <w:tmpl w:val="0B4178B3"/>
    <w:lvl w:ilvl="0">
      <w:start w:val="1"/>
      <w:numFmt w:val="decimal"/>
      <w:lvlText w:val="%1)"/>
      <w:lvlJc w:val="left"/>
      <w:pPr>
        <w:tabs>
          <w:tab w:val="num" w:pos="1710"/>
        </w:tabs>
        <w:ind w:left="1710" w:hanging="100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9">
    <w:nsid w:val="0EA33BCB"/>
    <w:multiLevelType w:val="multilevel"/>
    <w:tmpl w:val="0EA33BCB"/>
    <w:lvl w:ilvl="0">
      <w:start w:val="1"/>
      <w:numFmt w:val="decimal"/>
      <w:lvlText w:val="%1)"/>
      <w:lvlJc w:val="left"/>
      <w:pPr>
        <w:tabs>
          <w:tab w:val="num" w:pos="1770"/>
        </w:tabs>
        <w:ind w:left="1770" w:hanging="106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0">
    <w:nsid w:val="107C0FA4"/>
    <w:multiLevelType w:val="multilevel"/>
    <w:tmpl w:val="107C0FA4"/>
    <w:lvl w:ilvl="0">
      <w:start w:val="1"/>
      <w:numFmt w:val="decimal"/>
      <w:lvlText w:val="%1)"/>
      <w:lvlJc w:val="left"/>
      <w:pPr>
        <w:tabs>
          <w:tab w:val="num" w:pos="1110"/>
        </w:tabs>
        <w:ind w:left="1110" w:hanging="360"/>
      </w:pPr>
      <w:rPr>
        <w:rFonts w:hint="default"/>
      </w:rPr>
    </w:lvl>
    <w:lvl w:ilvl="1">
      <w:start w:val="1"/>
      <w:numFmt w:val="lowerLetter"/>
      <w:lvlText w:val="%2."/>
      <w:lvlJc w:val="left"/>
      <w:pPr>
        <w:tabs>
          <w:tab w:val="num" w:pos="1830"/>
        </w:tabs>
        <w:ind w:left="1830" w:hanging="360"/>
      </w:pPr>
    </w:lvl>
    <w:lvl w:ilvl="2">
      <w:start w:val="1"/>
      <w:numFmt w:val="lowerRoman"/>
      <w:lvlText w:val="%3."/>
      <w:lvlJc w:val="right"/>
      <w:pPr>
        <w:tabs>
          <w:tab w:val="num" w:pos="2550"/>
        </w:tabs>
        <w:ind w:left="2550" w:hanging="180"/>
      </w:pPr>
    </w:lvl>
    <w:lvl w:ilvl="3">
      <w:start w:val="1"/>
      <w:numFmt w:val="decimal"/>
      <w:lvlText w:val="%4."/>
      <w:lvlJc w:val="left"/>
      <w:pPr>
        <w:tabs>
          <w:tab w:val="num" w:pos="3270"/>
        </w:tabs>
        <w:ind w:left="3270" w:hanging="360"/>
      </w:pPr>
    </w:lvl>
    <w:lvl w:ilvl="4">
      <w:start w:val="1"/>
      <w:numFmt w:val="lowerLetter"/>
      <w:lvlText w:val="%5."/>
      <w:lvlJc w:val="left"/>
      <w:pPr>
        <w:tabs>
          <w:tab w:val="num" w:pos="3990"/>
        </w:tabs>
        <w:ind w:left="3990" w:hanging="360"/>
      </w:pPr>
    </w:lvl>
    <w:lvl w:ilvl="5">
      <w:start w:val="1"/>
      <w:numFmt w:val="lowerRoman"/>
      <w:lvlText w:val="%6."/>
      <w:lvlJc w:val="right"/>
      <w:pPr>
        <w:tabs>
          <w:tab w:val="num" w:pos="4710"/>
        </w:tabs>
        <w:ind w:left="4710" w:hanging="180"/>
      </w:pPr>
    </w:lvl>
    <w:lvl w:ilvl="6">
      <w:start w:val="1"/>
      <w:numFmt w:val="decimal"/>
      <w:lvlText w:val="%7."/>
      <w:lvlJc w:val="left"/>
      <w:pPr>
        <w:tabs>
          <w:tab w:val="num" w:pos="5430"/>
        </w:tabs>
        <w:ind w:left="5430" w:hanging="360"/>
      </w:pPr>
    </w:lvl>
    <w:lvl w:ilvl="7">
      <w:start w:val="1"/>
      <w:numFmt w:val="lowerLetter"/>
      <w:lvlText w:val="%8."/>
      <w:lvlJc w:val="left"/>
      <w:pPr>
        <w:tabs>
          <w:tab w:val="num" w:pos="6150"/>
        </w:tabs>
        <w:ind w:left="6150" w:hanging="360"/>
      </w:pPr>
    </w:lvl>
    <w:lvl w:ilvl="8">
      <w:start w:val="1"/>
      <w:numFmt w:val="lowerRoman"/>
      <w:lvlText w:val="%9."/>
      <w:lvlJc w:val="right"/>
      <w:pPr>
        <w:tabs>
          <w:tab w:val="num" w:pos="6870"/>
        </w:tabs>
        <w:ind w:left="6870" w:hanging="180"/>
      </w:pPr>
    </w:lvl>
  </w:abstractNum>
  <w:abstractNum w:abstractNumId="21">
    <w:nsid w:val="12A150D4"/>
    <w:multiLevelType w:val="multilevel"/>
    <w:tmpl w:val="12A150D4"/>
    <w:lvl w:ilvl="0">
      <w:start w:val="1"/>
      <w:numFmt w:val="decimal"/>
      <w:lvlText w:val="%1)"/>
      <w:lvlJc w:val="left"/>
      <w:pPr>
        <w:tabs>
          <w:tab w:val="num" w:pos="1635"/>
        </w:tabs>
        <w:ind w:left="1635" w:hanging="945"/>
      </w:pPr>
      <w:rPr>
        <w:rFonts w:hint="default"/>
      </w:rPr>
    </w:lvl>
    <w:lvl w:ilvl="1">
      <w:start w:val="1"/>
      <w:numFmt w:val="decimal"/>
      <w:lvlText w:val="%2)"/>
      <w:lvlJc w:val="left"/>
      <w:pPr>
        <w:tabs>
          <w:tab w:val="num" w:pos="2490"/>
        </w:tabs>
        <w:ind w:left="2490" w:hanging="1080"/>
      </w:pPr>
      <w:rPr>
        <w:rFonts w:hint="default"/>
      </w:rPr>
    </w:lvl>
    <w:lvl w:ilvl="2">
      <w:start w:val="1"/>
      <w:numFmt w:val="decimal"/>
      <w:lvlText w:val="%3."/>
      <w:lvlJc w:val="left"/>
      <w:pPr>
        <w:tabs>
          <w:tab w:val="num" w:pos="3435"/>
        </w:tabs>
        <w:ind w:left="3435" w:hanging="1125"/>
      </w:pPr>
      <w:rPr>
        <w:rFonts w:hint="default"/>
      </w:r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22">
    <w:nsid w:val="156454FA"/>
    <w:multiLevelType w:val="multilevel"/>
    <w:tmpl w:val="156454FA"/>
    <w:lvl w:ilvl="0">
      <w:start w:val="1"/>
      <w:numFmt w:val="decimal"/>
      <w:lvlText w:val="%1)"/>
      <w:lvlJc w:val="left"/>
      <w:pPr>
        <w:tabs>
          <w:tab w:val="num" w:pos="1877"/>
        </w:tabs>
        <w:ind w:left="1877" w:hanging="1185"/>
      </w:pPr>
      <w:rPr>
        <w:rFonts w:hint="default"/>
      </w:rPr>
    </w:lvl>
    <w:lvl w:ilvl="1">
      <w:start w:val="1"/>
      <w:numFmt w:val="decimal"/>
      <w:lvlText w:val="%2."/>
      <w:lvlJc w:val="left"/>
      <w:pPr>
        <w:tabs>
          <w:tab w:val="num" w:pos="2432"/>
        </w:tabs>
        <w:ind w:left="2432" w:hanging="1020"/>
      </w:pPr>
      <w:rPr>
        <w:rFonts w:hint="default"/>
      </w:rPr>
    </w:lvl>
    <w:lvl w:ilvl="2">
      <w:start w:val="1"/>
      <w:numFmt w:val="lowerRoman"/>
      <w:lvlText w:val="%3."/>
      <w:lvlJc w:val="right"/>
      <w:pPr>
        <w:tabs>
          <w:tab w:val="num" w:pos="2492"/>
        </w:tabs>
        <w:ind w:left="2492" w:hanging="180"/>
      </w:pPr>
    </w:lvl>
    <w:lvl w:ilvl="3">
      <w:start w:val="1"/>
      <w:numFmt w:val="decimal"/>
      <w:lvlText w:val="%4."/>
      <w:lvlJc w:val="left"/>
      <w:pPr>
        <w:tabs>
          <w:tab w:val="num" w:pos="3212"/>
        </w:tabs>
        <w:ind w:left="3212" w:hanging="360"/>
      </w:pPr>
    </w:lvl>
    <w:lvl w:ilvl="4">
      <w:start w:val="1"/>
      <w:numFmt w:val="lowerLetter"/>
      <w:lvlText w:val="%5."/>
      <w:lvlJc w:val="left"/>
      <w:pPr>
        <w:tabs>
          <w:tab w:val="num" w:pos="3932"/>
        </w:tabs>
        <w:ind w:left="3932" w:hanging="360"/>
      </w:pPr>
    </w:lvl>
    <w:lvl w:ilvl="5">
      <w:start w:val="1"/>
      <w:numFmt w:val="lowerRoman"/>
      <w:lvlText w:val="%6."/>
      <w:lvlJc w:val="right"/>
      <w:pPr>
        <w:tabs>
          <w:tab w:val="num" w:pos="4652"/>
        </w:tabs>
        <w:ind w:left="4652" w:hanging="180"/>
      </w:pPr>
    </w:lvl>
    <w:lvl w:ilvl="6">
      <w:start w:val="1"/>
      <w:numFmt w:val="decimal"/>
      <w:lvlText w:val="%7."/>
      <w:lvlJc w:val="left"/>
      <w:pPr>
        <w:tabs>
          <w:tab w:val="num" w:pos="5372"/>
        </w:tabs>
        <w:ind w:left="5372" w:hanging="360"/>
      </w:pPr>
    </w:lvl>
    <w:lvl w:ilvl="7">
      <w:start w:val="1"/>
      <w:numFmt w:val="lowerLetter"/>
      <w:lvlText w:val="%8."/>
      <w:lvlJc w:val="left"/>
      <w:pPr>
        <w:tabs>
          <w:tab w:val="num" w:pos="6092"/>
        </w:tabs>
        <w:ind w:left="6092" w:hanging="360"/>
      </w:pPr>
    </w:lvl>
    <w:lvl w:ilvl="8">
      <w:start w:val="1"/>
      <w:numFmt w:val="lowerRoman"/>
      <w:lvlText w:val="%9."/>
      <w:lvlJc w:val="right"/>
      <w:pPr>
        <w:tabs>
          <w:tab w:val="num" w:pos="6812"/>
        </w:tabs>
        <w:ind w:left="6812" w:hanging="180"/>
      </w:pPr>
    </w:lvl>
  </w:abstractNum>
  <w:abstractNum w:abstractNumId="23">
    <w:nsid w:val="19D95DC5"/>
    <w:multiLevelType w:val="multilevel"/>
    <w:tmpl w:val="19D95DC5"/>
    <w:lvl w:ilvl="0">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start w:val="1"/>
      <w:numFmt w:val="bullet"/>
      <w:lvlText w:val="o"/>
      <w:lvlJc w:val="left"/>
      <w:pPr>
        <w:tabs>
          <w:tab w:val="num" w:pos="2130"/>
        </w:tabs>
        <w:ind w:left="2130" w:hanging="360"/>
      </w:pPr>
      <w:rPr>
        <w:rFonts w:ascii="Courier New" w:hAnsi="Courier New" w:cs="Courier New" w:hint="default"/>
      </w:rPr>
    </w:lvl>
    <w:lvl w:ilvl="2">
      <w:start w:val="1"/>
      <w:numFmt w:val="bullet"/>
      <w:lvlText w:val=""/>
      <w:lvlJc w:val="left"/>
      <w:pPr>
        <w:tabs>
          <w:tab w:val="num" w:pos="2850"/>
        </w:tabs>
        <w:ind w:left="2850" w:hanging="360"/>
      </w:pPr>
      <w:rPr>
        <w:rFonts w:ascii="Wingdings" w:hAnsi="Wingdings" w:hint="default"/>
      </w:rPr>
    </w:lvl>
    <w:lvl w:ilvl="3">
      <w:start w:val="1"/>
      <w:numFmt w:val="bullet"/>
      <w:lvlText w:val=""/>
      <w:lvlJc w:val="left"/>
      <w:pPr>
        <w:tabs>
          <w:tab w:val="num" w:pos="3570"/>
        </w:tabs>
        <w:ind w:left="3570" w:hanging="360"/>
      </w:pPr>
      <w:rPr>
        <w:rFonts w:ascii="Symbol" w:hAnsi="Symbol" w:hint="default"/>
      </w:rPr>
    </w:lvl>
    <w:lvl w:ilvl="4">
      <w:start w:val="1"/>
      <w:numFmt w:val="bullet"/>
      <w:lvlText w:val="o"/>
      <w:lvlJc w:val="left"/>
      <w:pPr>
        <w:tabs>
          <w:tab w:val="num" w:pos="4290"/>
        </w:tabs>
        <w:ind w:left="4290" w:hanging="360"/>
      </w:pPr>
      <w:rPr>
        <w:rFonts w:ascii="Courier New" w:hAnsi="Courier New" w:cs="Courier New" w:hint="default"/>
      </w:rPr>
    </w:lvl>
    <w:lvl w:ilvl="5">
      <w:start w:val="1"/>
      <w:numFmt w:val="bullet"/>
      <w:lvlText w:val=""/>
      <w:lvlJc w:val="left"/>
      <w:pPr>
        <w:tabs>
          <w:tab w:val="num" w:pos="5010"/>
        </w:tabs>
        <w:ind w:left="5010" w:hanging="360"/>
      </w:pPr>
      <w:rPr>
        <w:rFonts w:ascii="Wingdings" w:hAnsi="Wingdings" w:hint="default"/>
      </w:rPr>
    </w:lvl>
    <w:lvl w:ilvl="6">
      <w:start w:val="1"/>
      <w:numFmt w:val="bullet"/>
      <w:lvlText w:val=""/>
      <w:lvlJc w:val="left"/>
      <w:pPr>
        <w:tabs>
          <w:tab w:val="num" w:pos="5730"/>
        </w:tabs>
        <w:ind w:left="5730" w:hanging="360"/>
      </w:pPr>
      <w:rPr>
        <w:rFonts w:ascii="Symbol" w:hAnsi="Symbol" w:hint="default"/>
      </w:rPr>
    </w:lvl>
    <w:lvl w:ilvl="7">
      <w:start w:val="1"/>
      <w:numFmt w:val="bullet"/>
      <w:lvlText w:val="o"/>
      <w:lvlJc w:val="left"/>
      <w:pPr>
        <w:tabs>
          <w:tab w:val="num" w:pos="6450"/>
        </w:tabs>
        <w:ind w:left="6450" w:hanging="360"/>
      </w:pPr>
      <w:rPr>
        <w:rFonts w:ascii="Courier New" w:hAnsi="Courier New" w:cs="Courier New" w:hint="default"/>
      </w:rPr>
    </w:lvl>
    <w:lvl w:ilvl="8">
      <w:start w:val="1"/>
      <w:numFmt w:val="bullet"/>
      <w:lvlText w:val=""/>
      <w:lvlJc w:val="left"/>
      <w:pPr>
        <w:tabs>
          <w:tab w:val="num" w:pos="7170"/>
        </w:tabs>
        <w:ind w:left="7170" w:hanging="360"/>
      </w:pPr>
      <w:rPr>
        <w:rFonts w:ascii="Wingdings" w:hAnsi="Wingdings" w:hint="default"/>
      </w:rPr>
    </w:lvl>
  </w:abstractNum>
  <w:abstractNum w:abstractNumId="24">
    <w:nsid w:val="1EA550F9"/>
    <w:multiLevelType w:val="multilevel"/>
    <w:tmpl w:val="1EA550F9"/>
    <w:lvl w:ilvl="0">
      <w:start w:val="1"/>
      <w:numFmt w:val="decimal"/>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5">
    <w:nsid w:val="1FFA6913"/>
    <w:multiLevelType w:val="multilevel"/>
    <w:tmpl w:val="1FFA6913"/>
    <w:lvl w:ilvl="0">
      <w:start w:val="1"/>
      <w:numFmt w:val="decimal"/>
      <w:lvlText w:val="%1."/>
      <w:lvlJc w:val="left"/>
      <w:pPr>
        <w:tabs>
          <w:tab w:val="num" w:pos="1035"/>
        </w:tabs>
        <w:ind w:left="1035" w:hanging="360"/>
      </w:pPr>
      <w:rPr>
        <w:rFonts w:hint="default"/>
      </w:rPr>
    </w:lvl>
    <w:lvl w:ilvl="1">
      <w:start w:val="1"/>
      <w:numFmt w:val="decimal"/>
      <w:lvlText w:val="%2)"/>
      <w:lvlJc w:val="left"/>
      <w:pPr>
        <w:tabs>
          <w:tab w:val="num" w:pos="1755"/>
        </w:tabs>
        <w:ind w:left="1755" w:hanging="360"/>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26">
    <w:nsid w:val="28CB33F6"/>
    <w:multiLevelType w:val="multilevel"/>
    <w:tmpl w:val="28CB33F6"/>
    <w:lvl w:ilvl="0">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start w:val="1"/>
      <w:numFmt w:val="bullet"/>
      <w:lvlText w:val="o"/>
      <w:lvlJc w:val="left"/>
      <w:pPr>
        <w:tabs>
          <w:tab w:val="num" w:pos="2130"/>
        </w:tabs>
        <w:ind w:left="2130" w:hanging="360"/>
      </w:pPr>
      <w:rPr>
        <w:rFonts w:ascii="Courier New" w:hAnsi="Courier New" w:cs="Courier New" w:hint="default"/>
      </w:rPr>
    </w:lvl>
    <w:lvl w:ilvl="2">
      <w:start w:val="1"/>
      <w:numFmt w:val="bullet"/>
      <w:lvlText w:val=""/>
      <w:lvlJc w:val="left"/>
      <w:pPr>
        <w:tabs>
          <w:tab w:val="num" w:pos="2850"/>
        </w:tabs>
        <w:ind w:left="2850" w:hanging="360"/>
      </w:pPr>
      <w:rPr>
        <w:rFonts w:ascii="Wingdings" w:hAnsi="Wingdings" w:hint="default"/>
      </w:rPr>
    </w:lvl>
    <w:lvl w:ilvl="3">
      <w:start w:val="1"/>
      <w:numFmt w:val="bullet"/>
      <w:lvlText w:val=""/>
      <w:lvlJc w:val="left"/>
      <w:pPr>
        <w:tabs>
          <w:tab w:val="num" w:pos="3570"/>
        </w:tabs>
        <w:ind w:left="3570" w:hanging="360"/>
      </w:pPr>
      <w:rPr>
        <w:rFonts w:ascii="Symbol" w:hAnsi="Symbol" w:hint="default"/>
      </w:rPr>
    </w:lvl>
    <w:lvl w:ilvl="4">
      <w:start w:val="1"/>
      <w:numFmt w:val="bullet"/>
      <w:lvlText w:val="o"/>
      <w:lvlJc w:val="left"/>
      <w:pPr>
        <w:tabs>
          <w:tab w:val="num" w:pos="4290"/>
        </w:tabs>
        <w:ind w:left="4290" w:hanging="360"/>
      </w:pPr>
      <w:rPr>
        <w:rFonts w:ascii="Courier New" w:hAnsi="Courier New" w:cs="Courier New" w:hint="default"/>
      </w:rPr>
    </w:lvl>
    <w:lvl w:ilvl="5">
      <w:start w:val="1"/>
      <w:numFmt w:val="bullet"/>
      <w:lvlText w:val=""/>
      <w:lvlJc w:val="left"/>
      <w:pPr>
        <w:tabs>
          <w:tab w:val="num" w:pos="5010"/>
        </w:tabs>
        <w:ind w:left="5010" w:hanging="360"/>
      </w:pPr>
      <w:rPr>
        <w:rFonts w:ascii="Wingdings" w:hAnsi="Wingdings" w:hint="default"/>
      </w:rPr>
    </w:lvl>
    <w:lvl w:ilvl="6">
      <w:start w:val="1"/>
      <w:numFmt w:val="bullet"/>
      <w:lvlText w:val=""/>
      <w:lvlJc w:val="left"/>
      <w:pPr>
        <w:tabs>
          <w:tab w:val="num" w:pos="5730"/>
        </w:tabs>
        <w:ind w:left="5730" w:hanging="360"/>
      </w:pPr>
      <w:rPr>
        <w:rFonts w:ascii="Symbol" w:hAnsi="Symbol" w:hint="default"/>
      </w:rPr>
    </w:lvl>
    <w:lvl w:ilvl="7">
      <w:start w:val="1"/>
      <w:numFmt w:val="bullet"/>
      <w:lvlText w:val="o"/>
      <w:lvlJc w:val="left"/>
      <w:pPr>
        <w:tabs>
          <w:tab w:val="num" w:pos="6450"/>
        </w:tabs>
        <w:ind w:left="6450" w:hanging="360"/>
      </w:pPr>
      <w:rPr>
        <w:rFonts w:ascii="Courier New" w:hAnsi="Courier New" w:cs="Courier New" w:hint="default"/>
      </w:rPr>
    </w:lvl>
    <w:lvl w:ilvl="8">
      <w:start w:val="1"/>
      <w:numFmt w:val="bullet"/>
      <w:lvlText w:val=""/>
      <w:lvlJc w:val="left"/>
      <w:pPr>
        <w:tabs>
          <w:tab w:val="num" w:pos="7170"/>
        </w:tabs>
        <w:ind w:left="7170" w:hanging="360"/>
      </w:pPr>
      <w:rPr>
        <w:rFonts w:ascii="Wingdings" w:hAnsi="Wingdings" w:hint="default"/>
      </w:rPr>
    </w:lvl>
  </w:abstractNum>
  <w:abstractNum w:abstractNumId="27">
    <w:nsid w:val="29DB7879"/>
    <w:multiLevelType w:val="multilevel"/>
    <w:tmpl w:val="29DB7879"/>
    <w:lvl w:ilvl="0">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start w:val="1"/>
      <w:numFmt w:val="bullet"/>
      <w:lvlText w:val="o"/>
      <w:lvlJc w:val="left"/>
      <w:pPr>
        <w:tabs>
          <w:tab w:val="num" w:pos="2190"/>
        </w:tabs>
        <w:ind w:left="2190" w:hanging="360"/>
      </w:pPr>
      <w:rPr>
        <w:rFonts w:ascii="Courier New" w:hAnsi="Courier New" w:cs="Courier New" w:hint="default"/>
      </w:rPr>
    </w:lvl>
    <w:lvl w:ilvl="2">
      <w:start w:val="1"/>
      <w:numFmt w:val="bullet"/>
      <w:lvlText w:val=""/>
      <w:lvlJc w:val="left"/>
      <w:pPr>
        <w:tabs>
          <w:tab w:val="num" w:pos="2910"/>
        </w:tabs>
        <w:ind w:left="2910" w:hanging="360"/>
      </w:pPr>
      <w:rPr>
        <w:rFonts w:ascii="Wingdings" w:hAnsi="Wingdings" w:hint="default"/>
      </w:rPr>
    </w:lvl>
    <w:lvl w:ilvl="3">
      <w:start w:val="1"/>
      <w:numFmt w:val="bullet"/>
      <w:lvlText w:val=""/>
      <w:lvlJc w:val="left"/>
      <w:pPr>
        <w:tabs>
          <w:tab w:val="num" w:pos="3630"/>
        </w:tabs>
        <w:ind w:left="3630" w:hanging="360"/>
      </w:pPr>
      <w:rPr>
        <w:rFonts w:ascii="Symbol" w:hAnsi="Symbol" w:hint="default"/>
      </w:rPr>
    </w:lvl>
    <w:lvl w:ilvl="4">
      <w:start w:val="1"/>
      <w:numFmt w:val="bullet"/>
      <w:lvlText w:val="o"/>
      <w:lvlJc w:val="left"/>
      <w:pPr>
        <w:tabs>
          <w:tab w:val="num" w:pos="4350"/>
        </w:tabs>
        <w:ind w:left="4350" w:hanging="360"/>
      </w:pPr>
      <w:rPr>
        <w:rFonts w:ascii="Courier New" w:hAnsi="Courier New" w:cs="Courier New" w:hint="default"/>
      </w:rPr>
    </w:lvl>
    <w:lvl w:ilvl="5">
      <w:start w:val="1"/>
      <w:numFmt w:val="bullet"/>
      <w:lvlText w:val=""/>
      <w:lvlJc w:val="left"/>
      <w:pPr>
        <w:tabs>
          <w:tab w:val="num" w:pos="5070"/>
        </w:tabs>
        <w:ind w:left="5070" w:hanging="360"/>
      </w:pPr>
      <w:rPr>
        <w:rFonts w:ascii="Wingdings" w:hAnsi="Wingdings" w:hint="default"/>
      </w:rPr>
    </w:lvl>
    <w:lvl w:ilvl="6">
      <w:start w:val="1"/>
      <w:numFmt w:val="bullet"/>
      <w:lvlText w:val=""/>
      <w:lvlJc w:val="left"/>
      <w:pPr>
        <w:tabs>
          <w:tab w:val="num" w:pos="5790"/>
        </w:tabs>
        <w:ind w:left="5790" w:hanging="360"/>
      </w:pPr>
      <w:rPr>
        <w:rFonts w:ascii="Symbol" w:hAnsi="Symbol" w:hint="default"/>
      </w:rPr>
    </w:lvl>
    <w:lvl w:ilvl="7">
      <w:start w:val="1"/>
      <w:numFmt w:val="bullet"/>
      <w:lvlText w:val="o"/>
      <w:lvlJc w:val="left"/>
      <w:pPr>
        <w:tabs>
          <w:tab w:val="num" w:pos="6510"/>
        </w:tabs>
        <w:ind w:left="6510" w:hanging="360"/>
      </w:pPr>
      <w:rPr>
        <w:rFonts w:ascii="Courier New" w:hAnsi="Courier New" w:cs="Courier New" w:hint="default"/>
      </w:rPr>
    </w:lvl>
    <w:lvl w:ilvl="8">
      <w:start w:val="1"/>
      <w:numFmt w:val="bullet"/>
      <w:lvlText w:val=""/>
      <w:lvlJc w:val="left"/>
      <w:pPr>
        <w:tabs>
          <w:tab w:val="num" w:pos="7230"/>
        </w:tabs>
        <w:ind w:left="7230" w:hanging="360"/>
      </w:pPr>
      <w:rPr>
        <w:rFonts w:ascii="Wingdings" w:hAnsi="Wingdings" w:hint="default"/>
      </w:rPr>
    </w:lvl>
  </w:abstractNum>
  <w:abstractNum w:abstractNumId="28">
    <w:nsid w:val="30CA6F55"/>
    <w:multiLevelType w:val="multilevel"/>
    <w:tmpl w:val="30CA6F55"/>
    <w:lvl w:ilvl="0">
      <w:start w:val="1"/>
      <w:numFmt w:val="decimal"/>
      <w:lvlText w:val="%1)"/>
      <w:lvlJc w:val="left"/>
      <w:pPr>
        <w:tabs>
          <w:tab w:val="num" w:pos="1680"/>
        </w:tabs>
        <w:ind w:left="1680" w:hanging="990"/>
      </w:pPr>
      <w:rPr>
        <w:rFonts w:hint="default"/>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29">
    <w:nsid w:val="333367AA"/>
    <w:multiLevelType w:val="multilevel"/>
    <w:tmpl w:val="333367AA"/>
    <w:lvl w:ilvl="0">
      <w:start w:val="1"/>
      <w:numFmt w:val="decimal"/>
      <w:lvlText w:val="%1)"/>
      <w:lvlJc w:val="left"/>
      <w:pPr>
        <w:tabs>
          <w:tab w:val="num" w:pos="1740"/>
        </w:tabs>
        <w:ind w:left="1740" w:hanging="103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30">
    <w:nsid w:val="34D458D3"/>
    <w:multiLevelType w:val="multilevel"/>
    <w:tmpl w:val="34D458D3"/>
    <w:lvl w:ilvl="0">
      <w:start w:val="1"/>
      <w:numFmt w:val="decimal"/>
      <w:lvlText w:val="%1)"/>
      <w:lvlJc w:val="left"/>
      <w:pPr>
        <w:tabs>
          <w:tab w:val="num" w:pos="1710"/>
        </w:tabs>
        <w:ind w:left="1710" w:hanging="1020"/>
      </w:pPr>
      <w:rPr>
        <w:rFonts w:hint="default"/>
      </w:rPr>
    </w:lvl>
    <w:lvl w:ilvl="1">
      <w:start w:val="1"/>
      <w:numFmt w:val="decimal"/>
      <w:lvlText w:val="%2."/>
      <w:lvlJc w:val="left"/>
      <w:pPr>
        <w:tabs>
          <w:tab w:val="num" w:pos="2340"/>
        </w:tabs>
        <w:ind w:left="2340" w:hanging="930"/>
      </w:pPr>
      <w:rPr>
        <w:rFonts w:hint="default"/>
      </w:r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31">
    <w:nsid w:val="37086EFE"/>
    <w:multiLevelType w:val="multilevel"/>
    <w:tmpl w:val="37086EFE"/>
    <w:lvl w:ilvl="0">
      <w:start w:val="1"/>
      <w:numFmt w:val="decimal"/>
      <w:lvlText w:val="%1)"/>
      <w:lvlJc w:val="left"/>
      <w:pPr>
        <w:tabs>
          <w:tab w:val="num" w:pos="1635"/>
        </w:tabs>
        <w:ind w:left="1635" w:hanging="945"/>
      </w:pPr>
      <w:rPr>
        <w:rFonts w:hint="default"/>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32">
    <w:nsid w:val="38B2515B"/>
    <w:multiLevelType w:val="multilevel"/>
    <w:tmpl w:val="38B2515B"/>
    <w:lvl w:ilvl="0">
      <w:start w:val="1"/>
      <w:numFmt w:val="decimal"/>
      <w:lvlText w:val="%1)"/>
      <w:lvlJc w:val="left"/>
      <w:pPr>
        <w:tabs>
          <w:tab w:val="num" w:pos="1725"/>
        </w:tabs>
        <w:ind w:left="1725" w:hanging="1050"/>
      </w:pPr>
      <w:rPr>
        <w:rFonts w:cs="TimesNewRoman" w:hint="default"/>
      </w:rPr>
    </w:lvl>
    <w:lvl w:ilvl="1">
      <w:start w:val="1"/>
      <w:numFmt w:val="decimal"/>
      <w:lvlText w:val="%2."/>
      <w:lvlJc w:val="left"/>
      <w:pPr>
        <w:tabs>
          <w:tab w:val="num" w:pos="2385"/>
        </w:tabs>
        <w:ind w:left="2385" w:hanging="990"/>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33">
    <w:nsid w:val="3E336972"/>
    <w:multiLevelType w:val="multilevel"/>
    <w:tmpl w:val="3E336972"/>
    <w:lvl w:ilvl="0">
      <w:start w:val="1"/>
      <w:numFmt w:val="decimal"/>
      <w:lvlText w:val="%1)"/>
      <w:lvlJc w:val="left"/>
      <w:pPr>
        <w:tabs>
          <w:tab w:val="num" w:pos="1755"/>
        </w:tabs>
        <w:ind w:left="1755" w:hanging="1080"/>
      </w:pPr>
      <w:rPr>
        <w:rFonts w:hint="default"/>
      </w:rPr>
    </w:lvl>
    <w:lvl w:ilvl="1">
      <w:start w:val="1"/>
      <w:numFmt w:val="decimal"/>
      <w:lvlText w:val="%2."/>
      <w:lvlJc w:val="left"/>
      <w:pPr>
        <w:tabs>
          <w:tab w:val="num" w:pos="2400"/>
        </w:tabs>
        <w:ind w:left="2400" w:hanging="1005"/>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34">
    <w:nsid w:val="3EA61939"/>
    <w:multiLevelType w:val="multilevel"/>
    <w:tmpl w:val="3EA61939"/>
    <w:lvl w:ilvl="0">
      <w:start w:val="1"/>
      <w:numFmt w:val="decimal"/>
      <w:lvlText w:val="%1)"/>
      <w:lvlJc w:val="left"/>
      <w:pPr>
        <w:tabs>
          <w:tab w:val="num" w:pos="1770"/>
        </w:tabs>
        <w:ind w:left="1770" w:hanging="106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35">
    <w:nsid w:val="3FD17D42"/>
    <w:multiLevelType w:val="multilevel"/>
    <w:tmpl w:val="3FD17D42"/>
    <w:lvl w:ilvl="0">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start w:val="1"/>
      <w:numFmt w:val="bullet"/>
      <w:lvlText w:val="o"/>
      <w:lvlJc w:val="left"/>
      <w:pPr>
        <w:tabs>
          <w:tab w:val="num" w:pos="2145"/>
        </w:tabs>
        <w:ind w:left="2145" w:hanging="360"/>
      </w:pPr>
      <w:rPr>
        <w:rFonts w:ascii="Courier New" w:hAnsi="Courier New" w:cs="Courier New" w:hint="default"/>
      </w:rPr>
    </w:lvl>
    <w:lvl w:ilvl="2">
      <w:start w:val="1"/>
      <w:numFmt w:val="bullet"/>
      <w:lvlText w:val=""/>
      <w:lvlJc w:val="left"/>
      <w:pPr>
        <w:tabs>
          <w:tab w:val="num" w:pos="2865"/>
        </w:tabs>
        <w:ind w:left="2865" w:hanging="360"/>
      </w:pPr>
      <w:rPr>
        <w:rFonts w:ascii="Wingdings" w:hAnsi="Wingdings" w:hint="default"/>
      </w:rPr>
    </w:lvl>
    <w:lvl w:ilvl="3">
      <w:start w:val="1"/>
      <w:numFmt w:val="bullet"/>
      <w:lvlText w:val=""/>
      <w:lvlJc w:val="left"/>
      <w:pPr>
        <w:tabs>
          <w:tab w:val="num" w:pos="3585"/>
        </w:tabs>
        <w:ind w:left="3585" w:hanging="360"/>
      </w:pPr>
      <w:rPr>
        <w:rFonts w:ascii="Symbol" w:hAnsi="Symbol" w:hint="default"/>
      </w:rPr>
    </w:lvl>
    <w:lvl w:ilvl="4">
      <w:start w:val="1"/>
      <w:numFmt w:val="bullet"/>
      <w:lvlText w:val="o"/>
      <w:lvlJc w:val="left"/>
      <w:pPr>
        <w:tabs>
          <w:tab w:val="num" w:pos="4305"/>
        </w:tabs>
        <w:ind w:left="4305" w:hanging="360"/>
      </w:pPr>
      <w:rPr>
        <w:rFonts w:ascii="Courier New" w:hAnsi="Courier New" w:cs="Courier New" w:hint="default"/>
      </w:rPr>
    </w:lvl>
    <w:lvl w:ilvl="5">
      <w:start w:val="1"/>
      <w:numFmt w:val="bullet"/>
      <w:lvlText w:val=""/>
      <w:lvlJc w:val="left"/>
      <w:pPr>
        <w:tabs>
          <w:tab w:val="num" w:pos="5025"/>
        </w:tabs>
        <w:ind w:left="5025" w:hanging="360"/>
      </w:pPr>
      <w:rPr>
        <w:rFonts w:ascii="Wingdings" w:hAnsi="Wingdings" w:hint="default"/>
      </w:rPr>
    </w:lvl>
    <w:lvl w:ilvl="6">
      <w:start w:val="1"/>
      <w:numFmt w:val="bullet"/>
      <w:lvlText w:val=""/>
      <w:lvlJc w:val="left"/>
      <w:pPr>
        <w:tabs>
          <w:tab w:val="num" w:pos="5745"/>
        </w:tabs>
        <w:ind w:left="5745" w:hanging="360"/>
      </w:pPr>
      <w:rPr>
        <w:rFonts w:ascii="Symbol" w:hAnsi="Symbol" w:hint="default"/>
      </w:rPr>
    </w:lvl>
    <w:lvl w:ilvl="7">
      <w:start w:val="1"/>
      <w:numFmt w:val="bullet"/>
      <w:lvlText w:val="o"/>
      <w:lvlJc w:val="left"/>
      <w:pPr>
        <w:tabs>
          <w:tab w:val="num" w:pos="6465"/>
        </w:tabs>
        <w:ind w:left="6465" w:hanging="360"/>
      </w:pPr>
      <w:rPr>
        <w:rFonts w:ascii="Courier New" w:hAnsi="Courier New" w:cs="Courier New" w:hint="default"/>
      </w:rPr>
    </w:lvl>
    <w:lvl w:ilvl="8">
      <w:start w:val="1"/>
      <w:numFmt w:val="bullet"/>
      <w:lvlText w:val=""/>
      <w:lvlJc w:val="left"/>
      <w:pPr>
        <w:tabs>
          <w:tab w:val="num" w:pos="7185"/>
        </w:tabs>
        <w:ind w:left="7185" w:hanging="360"/>
      </w:pPr>
      <w:rPr>
        <w:rFonts w:ascii="Wingdings" w:hAnsi="Wingdings" w:hint="default"/>
      </w:rPr>
    </w:lvl>
  </w:abstractNum>
  <w:abstractNum w:abstractNumId="36">
    <w:nsid w:val="40D56AD0"/>
    <w:multiLevelType w:val="multilevel"/>
    <w:tmpl w:val="40D56AD0"/>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42520EBC"/>
    <w:multiLevelType w:val="multilevel"/>
    <w:tmpl w:val="42520EBC"/>
    <w:lvl w:ilvl="0">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432D5B3E"/>
    <w:multiLevelType w:val="multilevel"/>
    <w:tmpl w:val="432D5B3E"/>
    <w:lvl w:ilvl="0">
      <w:start w:val="1"/>
      <w:numFmt w:val="decimal"/>
      <w:lvlText w:val="%1)"/>
      <w:lvlJc w:val="left"/>
      <w:pPr>
        <w:tabs>
          <w:tab w:val="num" w:pos="1635"/>
        </w:tabs>
        <w:ind w:left="1635" w:hanging="960"/>
      </w:pPr>
      <w:rPr>
        <w:rFonts w:hint="default"/>
      </w:rPr>
    </w:lvl>
    <w:lvl w:ilvl="1">
      <w:start w:val="1"/>
      <w:numFmt w:val="decimal"/>
      <w:lvlText w:val="%2."/>
      <w:lvlJc w:val="left"/>
      <w:pPr>
        <w:tabs>
          <w:tab w:val="num" w:pos="1755"/>
        </w:tabs>
        <w:ind w:left="1755" w:hanging="360"/>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39">
    <w:nsid w:val="43C819D1"/>
    <w:multiLevelType w:val="multilevel"/>
    <w:tmpl w:val="43C819D1"/>
    <w:lvl w:ilvl="0">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0">
    <w:nsid w:val="44ED78FE"/>
    <w:multiLevelType w:val="multilevel"/>
    <w:tmpl w:val="44ED78FE"/>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4B9F4EB3"/>
    <w:multiLevelType w:val="multilevel"/>
    <w:tmpl w:val="4B9F4EB3"/>
    <w:lvl w:ilvl="0">
      <w:start w:val="1"/>
      <w:numFmt w:val="decimal"/>
      <w:lvlText w:val="%1."/>
      <w:lvlJc w:val="left"/>
      <w:pPr>
        <w:tabs>
          <w:tab w:val="num" w:pos="1695"/>
        </w:tabs>
        <w:ind w:left="1695" w:hanging="1005"/>
      </w:pPr>
      <w:rPr>
        <w:rFonts w:hint="default"/>
      </w:rPr>
    </w:lvl>
    <w:lvl w:ilvl="1">
      <w:start w:val="1"/>
      <w:numFmt w:val="decimal"/>
      <w:lvlText w:val="%2)"/>
      <w:lvlJc w:val="left"/>
      <w:pPr>
        <w:tabs>
          <w:tab w:val="num" w:pos="1860"/>
        </w:tabs>
        <w:ind w:left="1860" w:hanging="450"/>
      </w:pPr>
      <w:rPr>
        <w:rFonts w:hint="default"/>
      </w:r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42">
    <w:nsid w:val="4D6F5209"/>
    <w:multiLevelType w:val="multilevel"/>
    <w:tmpl w:val="4D6F5209"/>
    <w:lvl w:ilvl="0">
      <w:start w:val="1"/>
      <w:numFmt w:val="decimal"/>
      <w:lvlText w:val="%1)"/>
      <w:lvlJc w:val="left"/>
      <w:pPr>
        <w:tabs>
          <w:tab w:val="num" w:pos="1650"/>
        </w:tabs>
        <w:ind w:left="1650" w:hanging="960"/>
      </w:pPr>
      <w:rPr>
        <w:rFonts w:hint="default"/>
      </w:rPr>
    </w:lvl>
    <w:lvl w:ilvl="1">
      <w:start w:val="1"/>
      <w:numFmt w:val="decimal"/>
      <w:lvlText w:val="%2."/>
      <w:lvlJc w:val="left"/>
      <w:pPr>
        <w:tabs>
          <w:tab w:val="num" w:pos="2460"/>
        </w:tabs>
        <w:ind w:left="2460" w:hanging="1050"/>
      </w:pPr>
      <w:rPr>
        <w:rFonts w:hint="default"/>
      </w:r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43">
    <w:nsid w:val="514E511D"/>
    <w:multiLevelType w:val="multilevel"/>
    <w:tmpl w:val="514E511D"/>
    <w:lvl w:ilvl="0">
      <w:start w:val="1"/>
      <w:numFmt w:val="decimal"/>
      <w:lvlText w:val="%1)"/>
      <w:lvlJc w:val="left"/>
      <w:pPr>
        <w:tabs>
          <w:tab w:val="num" w:pos="1785"/>
        </w:tabs>
        <w:ind w:left="1785" w:hanging="360"/>
      </w:pPr>
      <w:rPr>
        <w:rFonts w:hint="default"/>
      </w:rPr>
    </w:lvl>
    <w:lvl w:ilvl="1">
      <w:start w:val="1"/>
      <w:numFmt w:val="decimal"/>
      <w:lvlText w:val="%2."/>
      <w:lvlJc w:val="left"/>
      <w:pPr>
        <w:tabs>
          <w:tab w:val="num" w:pos="2085"/>
        </w:tabs>
        <w:ind w:left="2085" w:hanging="1005"/>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1B5503B"/>
    <w:multiLevelType w:val="multilevel"/>
    <w:tmpl w:val="51B5503B"/>
    <w:lvl w:ilvl="0">
      <w:start w:val="1"/>
      <w:numFmt w:val="decimal"/>
      <w:lvlText w:val="%1."/>
      <w:lvlJc w:val="left"/>
      <w:pPr>
        <w:tabs>
          <w:tab w:val="num" w:pos="2340"/>
        </w:tabs>
        <w:ind w:left="2340" w:hanging="93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2FA1260"/>
    <w:multiLevelType w:val="multilevel"/>
    <w:tmpl w:val="52FA1260"/>
    <w:lvl w:ilvl="0">
      <w:start w:val="1"/>
      <w:numFmt w:val="decimal"/>
      <w:lvlText w:val="%1)"/>
      <w:lvlJc w:val="left"/>
      <w:pPr>
        <w:tabs>
          <w:tab w:val="num" w:pos="1920"/>
        </w:tabs>
        <w:ind w:left="1920" w:hanging="1230"/>
      </w:pPr>
      <w:rPr>
        <w:rFonts w:hint="default"/>
      </w:rPr>
    </w:lvl>
    <w:lvl w:ilvl="1">
      <w:start w:val="1"/>
      <w:numFmt w:val="decimal"/>
      <w:lvlText w:val="%2."/>
      <w:lvlJc w:val="left"/>
      <w:pPr>
        <w:tabs>
          <w:tab w:val="num" w:pos="2445"/>
        </w:tabs>
        <w:ind w:left="2445" w:hanging="1035"/>
      </w:pPr>
      <w:rPr>
        <w:rFonts w:hint="default"/>
      </w:rPr>
    </w:lvl>
    <w:lvl w:ilvl="2">
      <w:start w:val="1"/>
      <w:numFmt w:val="lowerRoman"/>
      <w:lvlText w:val="%3."/>
      <w:lvlJc w:val="right"/>
      <w:pPr>
        <w:tabs>
          <w:tab w:val="num" w:pos="2490"/>
        </w:tabs>
        <w:ind w:left="2490" w:hanging="180"/>
      </w:pPr>
      <w:rPr>
        <w:rFonts w:hint="default"/>
      </w:r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46">
    <w:nsid w:val="537D3412"/>
    <w:multiLevelType w:val="multilevel"/>
    <w:tmpl w:val="537D3412"/>
    <w:lvl w:ilvl="0">
      <w:start w:val="1"/>
      <w:numFmt w:val="decimal"/>
      <w:lvlText w:val="%1)"/>
      <w:lvlJc w:val="left"/>
      <w:pPr>
        <w:tabs>
          <w:tab w:val="num" w:pos="1159"/>
        </w:tabs>
        <w:ind w:left="1159" w:hanging="450"/>
      </w:pPr>
      <w:rPr>
        <w:rFonts w:hint="default"/>
      </w:rPr>
    </w:lvl>
    <w:lvl w:ilvl="1">
      <w:start w:val="1"/>
      <w:numFmt w:val="decimal"/>
      <w:lvlText w:val="%2."/>
      <w:lvlJc w:val="left"/>
      <w:pPr>
        <w:tabs>
          <w:tab w:val="num" w:pos="1789"/>
        </w:tabs>
        <w:ind w:left="1789" w:hanging="360"/>
      </w:pPr>
      <w:rPr>
        <w:rFonts w:ascii="Times New Roman" w:hAnsi="Times New Roman" w:cs="Calibri" w:hint="default"/>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7">
    <w:nsid w:val="54F0489E"/>
    <w:multiLevelType w:val="multilevel"/>
    <w:tmpl w:val="54F0489E"/>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decimal"/>
      <w:lvlText w:val="%2."/>
      <w:lvlJc w:val="left"/>
      <w:pPr>
        <w:tabs>
          <w:tab w:val="num" w:pos="1440"/>
        </w:tabs>
        <w:ind w:left="1440" w:hanging="360"/>
      </w:pPr>
      <w:rPr>
        <w:rFonts w:hint="default"/>
        <w:b/>
        <w:i w:val="0"/>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5611163A"/>
    <w:multiLevelType w:val="multilevel"/>
    <w:tmpl w:val="5611163A"/>
    <w:lvl w:ilvl="0">
      <w:start w:val="1"/>
      <w:numFmt w:val="decimal"/>
      <w:lvlText w:val="%1."/>
      <w:lvlJc w:val="left"/>
      <w:pPr>
        <w:tabs>
          <w:tab w:val="num" w:pos="2805"/>
        </w:tabs>
        <w:ind w:left="2805" w:hanging="10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816E79A"/>
    <w:multiLevelType w:val="multilevel"/>
    <w:tmpl w:val="5816E7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816F776"/>
    <w:multiLevelType w:val="multilevel"/>
    <w:tmpl w:val="5816F77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81704D7"/>
    <w:multiLevelType w:val="multilevel"/>
    <w:tmpl w:val="581704D7"/>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8170AFB"/>
    <w:multiLevelType w:val="multilevel"/>
    <w:tmpl w:val="58170AFB"/>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8172240"/>
    <w:multiLevelType w:val="multilevel"/>
    <w:tmpl w:val="58172240"/>
    <w:lvl w:ilvl="0">
      <w:start w:val="1"/>
      <w:numFmt w:val="decimal"/>
      <w:lvlText w:val="%1)"/>
      <w:lvlJc w:val="left"/>
      <w:pPr>
        <w:tabs>
          <w:tab w:val="num" w:pos="1755"/>
        </w:tabs>
        <w:ind w:left="1755" w:hanging="1080"/>
      </w:pPr>
      <w:rPr>
        <w:rFonts w:hint="default"/>
      </w:rPr>
    </w:lvl>
    <w:lvl w:ilvl="1">
      <w:start w:val="1"/>
      <w:numFmt w:val="decimal"/>
      <w:lvlText w:val="%2."/>
      <w:lvlJc w:val="left"/>
      <w:pPr>
        <w:tabs>
          <w:tab w:val="num" w:pos="2400"/>
        </w:tabs>
        <w:ind w:left="2400" w:hanging="1005"/>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54">
    <w:nsid w:val="584933D1"/>
    <w:multiLevelType w:val="multilevel"/>
    <w:tmpl w:val="584933D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91E1B6B"/>
    <w:multiLevelType w:val="hybridMultilevel"/>
    <w:tmpl w:val="F97EDE94"/>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9514EC3"/>
    <w:multiLevelType w:val="multilevel"/>
    <w:tmpl w:val="59514EC3"/>
    <w:lvl w:ilvl="0">
      <w:start w:val="1"/>
      <w:numFmt w:val="decimal"/>
      <w:lvlText w:val="%1)"/>
      <w:lvlJc w:val="left"/>
      <w:pPr>
        <w:tabs>
          <w:tab w:val="num" w:pos="1680"/>
        </w:tabs>
        <w:ind w:left="1680" w:hanging="990"/>
      </w:pPr>
      <w:rPr>
        <w:rFonts w:hint="default"/>
      </w:rPr>
    </w:lvl>
    <w:lvl w:ilvl="1">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start w:val="1"/>
      <w:numFmt w:val="decimal"/>
      <w:lvlText w:val="%3."/>
      <w:lvlJc w:val="left"/>
      <w:pPr>
        <w:tabs>
          <w:tab w:val="num" w:pos="3375"/>
        </w:tabs>
        <w:ind w:left="3375" w:hanging="1065"/>
      </w:pPr>
      <w:rPr>
        <w:rFonts w:hint="default"/>
      </w:r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57">
    <w:nsid w:val="5A40230B"/>
    <w:multiLevelType w:val="multilevel"/>
    <w:tmpl w:val="5A40230B"/>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58">
    <w:nsid w:val="5AD2713B"/>
    <w:multiLevelType w:val="multilevel"/>
    <w:tmpl w:val="5AD2713B"/>
    <w:lvl w:ilvl="0">
      <w:start w:val="1"/>
      <w:numFmt w:val="decimal"/>
      <w:lvlText w:val="%1)"/>
      <w:lvlJc w:val="left"/>
      <w:pPr>
        <w:tabs>
          <w:tab w:val="num" w:pos="1069"/>
        </w:tabs>
        <w:ind w:left="1069" w:hanging="360"/>
      </w:pPr>
      <w:rPr>
        <w:rFonts w:hint="default"/>
      </w:rPr>
    </w:lvl>
    <w:lvl w:ilvl="1">
      <w:start w:val="1"/>
      <w:numFmt w:val="decimal"/>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59">
    <w:nsid w:val="5F8E27FD"/>
    <w:multiLevelType w:val="multilevel"/>
    <w:tmpl w:val="5F8E27FD"/>
    <w:lvl w:ilvl="0">
      <w:start w:val="1"/>
      <w:numFmt w:val="decimal"/>
      <w:lvlText w:val="%1)"/>
      <w:lvlJc w:val="left"/>
      <w:pPr>
        <w:tabs>
          <w:tab w:val="num" w:pos="1755"/>
        </w:tabs>
        <w:ind w:left="1755" w:hanging="1080"/>
      </w:pPr>
      <w:rPr>
        <w:rFonts w:hint="default"/>
      </w:rPr>
    </w:lvl>
    <w:lvl w:ilvl="1">
      <w:start w:val="1"/>
      <w:numFmt w:val="lowerLetter"/>
      <w:lvlText w:val="%2."/>
      <w:lvlJc w:val="left"/>
      <w:pPr>
        <w:tabs>
          <w:tab w:val="num" w:pos="1755"/>
        </w:tabs>
        <w:ind w:left="1755" w:hanging="360"/>
      </w:p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60">
    <w:nsid w:val="5F8F31A4"/>
    <w:multiLevelType w:val="multilevel"/>
    <w:tmpl w:val="5F8F31A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1">
    <w:nsid w:val="60282696"/>
    <w:multiLevelType w:val="multilevel"/>
    <w:tmpl w:val="60282696"/>
    <w:lvl w:ilvl="0">
      <w:start w:val="1"/>
      <w:numFmt w:val="decimal"/>
      <w:lvlText w:val="%1)"/>
      <w:lvlJc w:val="left"/>
      <w:pPr>
        <w:tabs>
          <w:tab w:val="num" w:pos="1035"/>
        </w:tabs>
        <w:ind w:left="1035" w:hanging="360"/>
      </w:pPr>
      <w:rPr>
        <w:rFonts w:hint="default"/>
      </w:rPr>
    </w:lvl>
    <w:lvl w:ilvl="1">
      <w:start w:val="1"/>
      <w:numFmt w:val="lowerLetter"/>
      <w:lvlText w:val="%2."/>
      <w:lvlJc w:val="left"/>
      <w:pPr>
        <w:tabs>
          <w:tab w:val="num" w:pos="1755"/>
        </w:tabs>
        <w:ind w:left="1755" w:hanging="360"/>
      </w:p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62">
    <w:nsid w:val="62300B43"/>
    <w:multiLevelType w:val="multilevel"/>
    <w:tmpl w:val="62300B43"/>
    <w:lvl w:ilvl="0">
      <w:start w:val="1"/>
      <w:numFmt w:val="decimal"/>
      <w:lvlText w:val="%1)"/>
      <w:lvlJc w:val="left"/>
      <w:pPr>
        <w:tabs>
          <w:tab w:val="num" w:pos="1815"/>
        </w:tabs>
        <w:ind w:left="1815" w:hanging="1125"/>
      </w:pPr>
      <w:rPr>
        <w:rFonts w:hint="default"/>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63">
    <w:nsid w:val="62436F5E"/>
    <w:multiLevelType w:val="multilevel"/>
    <w:tmpl w:val="62436F5E"/>
    <w:lvl w:ilvl="0">
      <w:start w:val="1"/>
      <w:numFmt w:val="decimal"/>
      <w:lvlText w:val="%1)"/>
      <w:lvlJc w:val="left"/>
      <w:pPr>
        <w:tabs>
          <w:tab w:val="num" w:pos="1635"/>
        </w:tabs>
        <w:ind w:left="1635" w:hanging="960"/>
      </w:pPr>
      <w:rPr>
        <w:rFonts w:hint="default"/>
      </w:rPr>
    </w:lvl>
    <w:lvl w:ilvl="1">
      <w:start w:val="1"/>
      <w:numFmt w:val="decimal"/>
      <w:lvlText w:val="%2."/>
      <w:lvlJc w:val="left"/>
      <w:pPr>
        <w:tabs>
          <w:tab w:val="num" w:pos="1755"/>
        </w:tabs>
        <w:ind w:left="1755" w:hanging="360"/>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64">
    <w:nsid w:val="64763D5A"/>
    <w:multiLevelType w:val="multilevel"/>
    <w:tmpl w:val="64763D5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nsid w:val="650833C1"/>
    <w:multiLevelType w:val="multilevel"/>
    <w:tmpl w:val="650833C1"/>
    <w:lvl w:ilvl="0">
      <w:start w:val="1"/>
      <w:numFmt w:val="decimal"/>
      <w:lvlText w:val="%1."/>
      <w:lvlJc w:val="left"/>
      <w:pPr>
        <w:tabs>
          <w:tab w:val="num" w:pos="1710"/>
        </w:tabs>
        <w:ind w:left="1710" w:hanging="1005"/>
      </w:pPr>
      <w:rPr>
        <w:rFonts w:hint="default"/>
      </w:rPr>
    </w:lvl>
    <w:lvl w:ilvl="1">
      <w:start w:val="1"/>
      <w:numFmt w:val="decimal"/>
      <w:lvlText w:val="%2)"/>
      <w:lvlJc w:val="left"/>
      <w:pPr>
        <w:tabs>
          <w:tab w:val="num" w:pos="2505"/>
        </w:tabs>
        <w:ind w:left="2505" w:hanging="1080"/>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6">
    <w:nsid w:val="680F4223"/>
    <w:multiLevelType w:val="multilevel"/>
    <w:tmpl w:val="680F4223"/>
    <w:lvl w:ilvl="0">
      <w:start w:val="1"/>
      <w:numFmt w:val="decimal"/>
      <w:lvlText w:val="%1)"/>
      <w:lvlJc w:val="left"/>
      <w:pPr>
        <w:tabs>
          <w:tab w:val="num" w:pos="1650"/>
        </w:tabs>
        <w:ind w:left="1650" w:hanging="960"/>
      </w:pPr>
      <w:rPr>
        <w:rFonts w:hint="default"/>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67">
    <w:nsid w:val="69856319"/>
    <w:multiLevelType w:val="multilevel"/>
    <w:tmpl w:val="69856319"/>
    <w:lvl w:ilvl="0">
      <w:start w:val="1"/>
      <w:numFmt w:val="decimal"/>
      <w:lvlText w:val="%1."/>
      <w:lvlJc w:val="left"/>
      <w:pPr>
        <w:tabs>
          <w:tab w:val="num" w:pos="1755"/>
        </w:tabs>
        <w:ind w:left="1755" w:hanging="1050"/>
      </w:pPr>
      <w:rPr>
        <w:rFonts w:hint="default"/>
      </w:rPr>
    </w:lvl>
    <w:lvl w:ilvl="1">
      <w:start w:val="1"/>
      <w:numFmt w:val="decimal"/>
      <w:lvlText w:val="%2)"/>
      <w:lvlJc w:val="left"/>
      <w:pPr>
        <w:tabs>
          <w:tab w:val="num" w:pos="1785"/>
        </w:tabs>
        <w:ind w:left="1785" w:hanging="360"/>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8">
    <w:nsid w:val="6AE35551"/>
    <w:multiLevelType w:val="multilevel"/>
    <w:tmpl w:val="6AE35551"/>
    <w:lvl w:ilvl="0">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start w:val="1"/>
      <w:numFmt w:val="bullet"/>
      <w:lvlText w:val="o"/>
      <w:lvlJc w:val="left"/>
      <w:pPr>
        <w:tabs>
          <w:tab w:val="num" w:pos="2115"/>
        </w:tabs>
        <w:ind w:left="2115" w:hanging="360"/>
      </w:pPr>
      <w:rPr>
        <w:rFonts w:ascii="Courier New" w:hAnsi="Courier New" w:cs="Courier New" w:hint="default"/>
      </w:rPr>
    </w:lvl>
    <w:lvl w:ilvl="2">
      <w:start w:val="1"/>
      <w:numFmt w:val="bullet"/>
      <w:lvlText w:val=""/>
      <w:lvlJc w:val="left"/>
      <w:pPr>
        <w:tabs>
          <w:tab w:val="num" w:pos="2835"/>
        </w:tabs>
        <w:ind w:left="2835" w:hanging="360"/>
      </w:pPr>
      <w:rPr>
        <w:rFonts w:ascii="Wingdings" w:hAnsi="Wingdings" w:hint="default"/>
      </w:rPr>
    </w:lvl>
    <w:lvl w:ilvl="3">
      <w:start w:val="1"/>
      <w:numFmt w:val="bullet"/>
      <w:lvlText w:val=""/>
      <w:lvlJc w:val="left"/>
      <w:pPr>
        <w:tabs>
          <w:tab w:val="num" w:pos="3555"/>
        </w:tabs>
        <w:ind w:left="3555" w:hanging="360"/>
      </w:pPr>
      <w:rPr>
        <w:rFonts w:ascii="Symbol" w:hAnsi="Symbol" w:hint="default"/>
      </w:rPr>
    </w:lvl>
    <w:lvl w:ilvl="4">
      <w:start w:val="1"/>
      <w:numFmt w:val="bullet"/>
      <w:lvlText w:val="o"/>
      <w:lvlJc w:val="left"/>
      <w:pPr>
        <w:tabs>
          <w:tab w:val="num" w:pos="4275"/>
        </w:tabs>
        <w:ind w:left="4275" w:hanging="360"/>
      </w:pPr>
      <w:rPr>
        <w:rFonts w:ascii="Courier New" w:hAnsi="Courier New" w:cs="Courier New" w:hint="default"/>
      </w:rPr>
    </w:lvl>
    <w:lvl w:ilvl="5">
      <w:start w:val="1"/>
      <w:numFmt w:val="bullet"/>
      <w:lvlText w:val=""/>
      <w:lvlJc w:val="left"/>
      <w:pPr>
        <w:tabs>
          <w:tab w:val="num" w:pos="4995"/>
        </w:tabs>
        <w:ind w:left="4995" w:hanging="360"/>
      </w:pPr>
      <w:rPr>
        <w:rFonts w:ascii="Wingdings" w:hAnsi="Wingdings" w:hint="default"/>
      </w:rPr>
    </w:lvl>
    <w:lvl w:ilvl="6">
      <w:start w:val="1"/>
      <w:numFmt w:val="bullet"/>
      <w:lvlText w:val=""/>
      <w:lvlJc w:val="left"/>
      <w:pPr>
        <w:tabs>
          <w:tab w:val="num" w:pos="5715"/>
        </w:tabs>
        <w:ind w:left="5715" w:hanging="360"/>
      </w:pPr>
      <w:rPr>
        <w:rFonts w:ascii="Symbol" w:hAnsi="Symbol" w:hint="default"/>
      </w:rPr>
    </w:lvl>
    <w:lvl w:ilvl="7">
      <w:start w:val="1"/>
      <w:numFmt w:val="bullet"/>
      <w:lvlText w:val="o"/>
      <w:lvlJc w:val="left"/>
      <w:pPr>
        <w:tabs>
          <w:tab w:val="num" w:pos="6435"/>
        </w:tabs>
        <w:ind w:left="6435" w:hanging="360"/>
      </w:pPr>
      <w:rPr>
        <w:rFonts w:ascii="Courier New" w:hAnsi="Courier New" w:cs="Courier New" w:hint="default"/>
      </w:rPr>
    </w:lvl>
    <w:lvl w:ilvl="8">
      <w:start w:val="1"/>
      <w:numFmt w:val="bullet"/>
      <w:lvlText w:val=""/>
      <w:lvlJc w:val="left"/>
      <w:pPr>
        <w:tabs>
          <w:tab w:val="num" w:pos="7155"/>
        </w:tabs>
        <w:ind w:left="7155" w:hanging="360"/>
      </w:pPr>
      <w:rPr>
        <w:rFonts w:ascii="Wingdings" w:hAnsi="Wingdings" w:hint="default"/>
      </w:rPr>
    </w:lvl>
  </w:abstractNum>
  <w:abstractNum w:abstractNumId="69">
    <w:nsid w:val="739A33C1"/>
    <w:multiLevelType w:val="multilevel"/>
    <w:tmpl w:val="739A33C1"/>
    <w:lvl w:ilvl="0">
      <w:start w:val="1"/>
      <w:numFmt w:val="decimal"/>
      <w:lvlText w:val="%1)"/>
      <w:lvlJc w:val="left"/>
      <w:pPr>
        <w:tabs>
          <w:tab w:val="num" w:pos="1695"/>
        </w:tabs>
        <w:ind w:left="1695" w:hanging="1005"/>
      </w:pPr>
      <w:rPr>
        <w:rFonts w:hint="default"/>
      </w:rPr>
    </w:lvl>
    <w:lvl w:ilvl="1">
      <w:start w:val="1"/>
      <w:numFmt w:val="decimal"/>
      <w:lvlText w:val="%2."/>
      <w:lvlJc w:val="left"/>
      <w:pPr>
        <w:tabs>
          <w:tab w:val="num" w:pos="2475"/>
        </w:tabs>
        <w:ind w:left="2475" w:hanging="1065"/>
      </w:pPr>
      <w:rPr>
        <w:rFonts w:cs="Calibri" w:hint="default"/>
      </w:r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70">
    <w:nsid w:val="753262FC"/>
    <w:multiLevelType w:val="multilevel"/>
    <w:tmpl w:val="753262FC"/>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decimal"/>
      <w:lvlText w:val="%2)"/>
      <w:lvlJc w:val="left"/>
      <w:pPr>
        <w:tabs>
          <w:tab w:val="num" w:pos="0"/>
        </w:tabs>
        <w:ind w:left="0" w:firstLine="709"/>
      </w:pPr>
      <w:rPr>
        <w:rFonts w:ascii="Times New Roman" w:hAnsi="Times New Roman" w:hint="default"/>
        <w:b w:val="0"/>
        <w:i w:val="0"/>
        <w:sz w:val="24"/>
        <w:szCs w:val="24"/>
      </w:rPr>
    </w:lvl>
    <w:lvl w:ilvl="2">
      <w:start w:val="1"/>
      <w:numFmt w:val="decimal"/>
      <w:lvlText w:val="%3."/>
      <w:lvlJc w:val="left"/>
      <w:pPr>
        <w:tabs>
          <w:tab w:val="num" w:pos="2805"/>
        </w:tabs>
        <w:ind w:left="2805" w:hanging="1005"/>
      </w:pPr>
      <w:rPr>
        <w:rFonts w:hint="default"/>
        <w:b w:val="0"/>
        <w:i w:val="0"/>
        <w:sz w:val="24"/>
        <w:szCs w:val="24"/>
      </w:rPr>
    </w:lvl>
    <w:lvl w:ilvl="3">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771116B0"/>
    <w:multiLevelType w:val="multilevel"/>
    <w:tmpl w:val="771116B0"/>
    <w:lvl w:ilvl="0">
      <w:start w:val="1"/>
      <w:numFmt w:val="decimal"/>
      <w:lvlText w:val="%1)"/>
      <w:lvlJc w:val="left"/>
      <w:pPr>
        <w:tabs>
          <w:tab w:val="num" w:pos="1620"/>
        </w:tabs>
        <w:ind w:left="1620" w:hanging="960"/>
      </w:pPr>
      <w:rPr>
        <w:rFonts w:hint="default"/>
      </w:rPr>
    </w:lvl>
    <w:lvl w:ilvl="1">
      <w:start w:val="1"/>
      <w:numFmt w:val="lowerLetter"/>
      <w:lvlText w:val="%2."/>
      <w:lvlJc w:val="left"/>
      <w:pPr>
        <w:tabs>
          <w:tab w:val="num" w:pos="1740"/>
        </w:tabs>
        <w:ind w:left="1740" w:hanging="360"/>
      </w:pPr>
    </w:lvl>
    <w:lvl w:ilvl="2">
      <w:start w:val="1"/>
      <w:numFmt w:val="lowerRoman"/>
      <w:lvlText w:val="%3."/>
      <w:lvlJc w:val="right"/>
      <w:pPr>
        <w:tabs>
          <w:tab w:val="num" w:pos="2460"/>
        </w:tabs>
        <w:ind w:left="2460" w:hanging="180"/>
      </w:pPr>
    </w:lvl>
    <w:lvl w:ilvl="3">
      <w:start w:val="1"/>
      <w:numFmt w:val="decimal"/>
      <w:lvlText w:val="%4."/>
      <w:lvlJc w:val="left"/>
      <w:pPr>
        <w:tabs>
          <w:tab w:val="num" w:pos="3180"/>
        </w:tabs>
        <w:ind w:left="3180" w:hanging="360"/>
      </w:pPr>
    </w:lvl>
    <w:lvl w:ilvl="4">
      <w:start w:val="1"/>
      <w:numFmt w:val="lowerLetter"/>
      <w:lvlText w:val="%5."/>
      <w:lvlJc w:val="left"/>
      <w:pPr>
        <w:tabs>
          <w:tab w:val="num" w:pos="3900"/>
        </w:tabs>
        <w:ind w:left="3900" w:hanging="360"/>
      </w:pPr>
    </w:lvl>
    <w:lvl w:ilvl="5">
      <w:start w:val="1"/>
      <w:numFmt w:val="lowerRoman"/>
      <w:lvlText w:val="%6."/>
      <w:lvlJc w:val="right"/>
      <w:pPr>
        <w:tabs>
          <w:tab w:val="num" w:pos="4620"/>
        </w:tabs>
        <w:ind w:left="4620" w:hanging="180"/>
      </w:pPr>
    </w:lvl>
    <w:lvl w:ilvl="6">
      <w:start w:val="1"/>
      <w:numFmt w:val="decimal"/>
      <w:lvlText w:val="%7."/>
      <w:lvlJc w:val="left"/>
      <w:pPr>
        <w:tabs>
          <w:tab w:val="num" w:pos="5340"/>
        </w:tabs>
        <w:ind w:left="5340" w:hanging="360"/>
      </w:pPr>
    </w:lvl>
    <w:lvl w:ilvl="7">
      <w:start w:val="1"/>
      <w:numFmt w:val="lowerLetter"/>
      <w:lvlText w:val="%8."/>
      <w:lvlJc w:val="left"/>
      <w:pPr>
        <w:tabs>
          <w:tab w:val="num" w:pos="6060"/>
        </w:tabs>
        <w:ind w:left="6060" w:hanging="360"/>
      </w:pPr>
    </w:lvl>
    <w:lvl w:ilvl="8">
      <w:start w:val="1"/>
      <w:numFmt w:val="lowerRoman"/>
      <w:lvlText w:val="%9."/>
      <w:lvlJc w:val="right"/>
      <w:pPr>
        <w:tabs>
          <w:tab w:val="num" w:pos="6780"/>
        </w:tabs>
        <w:ind w:left="6780" w:hanging="180"/>
      </w:pPr>
    </w:lvl>
  </w:abstractNum>
  <w:abstractNum w:abstractNumId="72">
    <w:nsid w:val="7F3D2C69"/>
    <w:multiLevelType w:val="multilevel"/>
    <w:tmpl w:val="7F3D2C69"/>
    <w:lvl w:ilvl="0">
      <w:start w:val="1"/>
      <w:numFmt w:val="decimal"/>
      <w:lvlText w:val="%1."/>
      <w:lvlJc w:val="left"/>
      <w:pPr>
        <w:tabs>
          <w:tab w:val="num" w:pos="1710"/>
        </w:tabs>
        <w:ind w:left="1710" w:hanging="1020"/>
      </w:pPr>
      <w:rPr>
        <w:rFonts w:hint="default"/>
      </w:rPr>
    </w:lvl>
    <w:lvl w:ilvl="1">
      <w:start w:val="1"/>
      <w:numFmt w:val="decimal"/>
      <w:lvlText w:val="%2."/>
      <w:lvlJc w:val="left"/>
      <w:pPr>
        <w:tabs>
          <w:tab w:val="num" w:pos="1770"/>
        </w:tabs>
        <w:ind w:left="1770" w:hanging="360"/>
      </w:pPr>
      <w:rPr>
        <w:rFonts w:hint="default"/>
      </w:rPr>
    </w:lvl>
    <w:lvl w:ilvl="2">
      <w:start w:val="1"/>
      <w:numFmt w:val="decimal"/>
      <w:lvlText w:val="%3)"/>
      <w:lvlJc w:val="left"/>
      <w:pPr>
        <w:tabs>
          <w:tab w:val="num" w:pos="3345"/>
        </w:tabs>
        <w:ind w:left="3345" w:hanging="1035"/>
      </w:pPr>
      <w:rPr>
        <w:rFonts w:hint="default"/>
      </w:r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num w:numId="1">
    <w:abstractNumId w:val="36"/>
  </w:num>
  <w:num w:numId="2">
    <w:abstractNumId w:val="41"/>
  </w:num>
  <w:num w:numId="3">
    <w:abstractNumId w:val="62"/>
  </w:num>
  <w:num w:numId="4">
    <w:abstractNumId w:val="46"/>
  </w:num>
  <w:num w:numId="5">
    <w:abstractNumId w:val="28"/>
  </w:num>
  <w:num w:numId="6">
    <w:abstractNumId w:val="30"/>
  </w:num>
  <w:num w:numId="7">
    <w:abstractNumId w:val="19"/>
  </w:num>
  <w:num w:numId="8">
    <w:abstractNumId w:val="20"/>
  </w:num>
  <w:num w:numId="9">
    <w:abstractNumId w:val="71"/>
  </w:num>
  <w:num w:numId="10">
    <w:abstractNumId w:val="44"/>
  </w:num>
  <w:num w:numId="11">
    <w:abstractNumId w:val="38"/>
  </w:num>
  <w:num w:numId="12">
    <w:abstractNumId w:val="42"/>
  </w:num>
  <w:num w:numId="13">
    <w:abstractNumId w:val="72"/>
  </w:num>
  <w:num w:numId="14">
    <w:abstractNumId w:val="27"/>
  </w:num>
  <w:num w:numId="15">
    <w:abstractNumId w:val="57"/>
  </w:num>
  <w:num w:numId="16">
    <w:abstractNumId w:val="29"/>
  </w:num>
  <w:num w:numId="17">
    <w:abstractNumId w:val="17"/>
  </w:num>
  <w:num w:numId="18">
    <w:abstractNumId w:val="67"/>
  </w:num>
  <w:num w:numId="19">
    <w:abstractNumId w:val="13"/>
  </w:num>
  <w:num w:numId="20">
    <w:abstractNumId w:val="43"/>
  </w:num>
  <w:num w:numId="21">
    <w:abstractNumId w:val="69"/>
  </w:num>
  <w:num w:numId="22">
    <w:abstractNumId w:val="66"/>
  </w:num>
  <w:num w:numId="23">
    <w:abstractNumId w:val="45"/>
  </w:num>
  <w:num w:numId="24">
    <w:abstractNumId w:val="61"/>
  </w:num>
  <w:num w:numId="25">
    <w:abstractNumId w:val="34"/>
  </w:num>
  <w:num w:numId="26">
    <w:abstractNumId w:val="32"/>
  </w:num>
  <w:num w:numId="27">
    <w:abstractNumId w:val="25"/>
  </w:num>
  <w:num w:numId="28">
    <w:abstractNumId w:val="31"/>
  </w:num>
  <w:num w:numId="29">
    <w:abstractNumId w:val="22"/>
  </w:num>
  <w:num w:numId="30">
    <w:abstractNumId w:val="21"/>
  </w:num>
  <w:num w:numId="31">
    <w:abstractNumId w:val="59"/>
  </w:num>
  <w:num w:numId="32">
    <w:abstractNumId w:val="33"/>
  </w:num>
  <w:num w:numId="33">
    <w:abstractNumId w:val="53"/>
  </w:num>
  <w:num w:numId="34">
    <w:abstractNumId w:val="60"/>
  </w:num>
  <w:num w:numId="35">
    <w:abstractNumId w:val="37"/>
  </w:num>
  <w:num w:numId="36">
    <w:abstractNumId w:val="14"/>
  </w:num>
  <w:num w:numId="37">
    <w:abstractNumId w:val="40"/>
  </w:num>
  <w:num w:numId="38">
    <w:abstractNumId w:val="47"/>
  </w:num>
  <w:num w:numId="39">
    <w:abstractNumId w:val="70"/>
  </w:num>
  <w:num w:numId="40">
    <w:abstractNumId w:val="18"/>
  </w:num>
  <w:num w:numId="41">
    <w:abstractNumId w:val="48"/>
  </w:num>
  <w:num w:numId="42">
    <w:abstractNumId w:val="58"/>
  </w:num>
  <w:num w:numId="43">
    <w:abstractNumId w:val="39"/>
  </w:num>
  <w:num w:numId="44">
    <w:abstractNumId w:val="56"/>
  </w:num>
  <w:num w:numId="45">
    <w:abstractNumId w:val="26"/>
  </w:num>
  <w:num w:numId="46">
    <w:abstractNumId w:val="23"/>
  </w:num>
  <w:num w:numId="47">
    <w:abstractNumId w:val="16"/>
  </w:num>
  <w:num w:numId="48">
    <w:abstractNumId w:val="68"/>
  </w:num>
  <w:num w:numId="49">
    <w:abstractNumId w:val="65"/>
  </w:num>
  <w:num w:numId="50">
    <w:abstractNumId w:val="35"/>
  </w:num>
  <w:num w:numId="51">
    <w:abstractNumId w:val="12"/>
  </w:num>
  <w:num w:numId="52">
    <w:abstractNumId w:val="63"/>
  </w:num>
  <w:num w:numId="53">
    <w:abstractNumId w:val="15"/>
  </w:num>
  <w:num w:numId="54">
    <w:abstractNumId w:val="24"/>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lvlOverride w:ilvl="1">
      <w:startOverride w:val="1"/>
    </w:lvlOverride>
    <w:lvlOverride w:ilvl="2"/>
    <w:lvlOverride w:ilvl="3"/>
    <w:lvlOverride w:ilvl="4"/>
    <w:lvlOverride w:ilvl="5"/>
    <w:lvlOverride w:ilvl="6"/>
    <w:lvlOverride w:ilvl="7"/>
    <w:lvlOverride w:ilvl="8"/>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footnotePr>
    <w:footnote w:id="-1"/>
    <w:footnote w:id="0"/>
  </w:footnotePr>
  <w:endnotePr>
    <w:endnote w:id="-1"/>
    <w:endnote w:id="0"/>
  </w:endnotePr>
  <w:compat/>
  <w:rsids>
    <w:rsidRoot w:val="005C49C3"/>
    <w:rsid w:val="0017687F"/>
    <w:rsid w:val="001B73E1"/>
    <w:rsid w:val="0026513C"/>
    <w:rsid w:val="005C49C3"/>
    <w:rsid w:val="00B40B1D"/>
    <w:rsid w:val="00D4307A"/>
    <w:rsid w:val="00DB53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9C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C49C3"/>
    <w:pPr>
      <w:keepNext/>
      <w:ind w:left="360"/>
      <w:jc w:val="center"/>
      <w:outlineLvl w:val="0"/>
    </w:pPr>
    <w:rPr>
      <w:b/>
      <w:bCs/>
      <w:color w:val="000000"/>
      <w:sz w:val="32"/>
      <w:szCs w:val="25"/>
    </w:rPr>
  </w:style>
  <w:style w:type="paragraph" w:styleId="2">
    <w:name w:val="heading 2"/>
    <w:basedOn w:val="a"/>
    <w:next w:val="a"/>
    <w:link w:val="20"/>
    <w:qFormat/>
    <w:rsid w:val="005C49C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C49C3"/>
    <w:pPr>
      <w:keepNext/>
      <w:spacing w:before="240" w:after="60"/>
      <w:outlineLvl w:val="2"/>
    </w:pPr>
    <w:rPr>
      <w:rFonts w:ascii="Arial" w:hAnsi="Arial" w:cs="Arial"/>
      <w:b/>
      <w:bCs/>
      <w:sz w:val="26"/>
      <w:szCs w:val="26"/>
    </w:rPr>
  </w:style>
  <w:style w:type="paragraph" w:styleId="4">
    <w:name w:val="heading 4"/>
    <w:basedOn w:val="a"/>
    <w:next w:val="a"/>
    <w:link w:val="40"/>
    <w:qFormat/>
    <w:rsid w:val="005C49C3"/>
    <w:pPr>
      <w:keepNext/>
      <w:spacing w:before="240" w:after="60"/>
      <w:outlineLvl w:val="3"/>
    </w:pPr>
    <w:rPr>
      <w:b/>
      <w:bCs/>
      <w:sz w:val="28"/>
      <w:szCs w:val="28"/>
    </w:rPr>
  </w:style>
  <w:style w:type="paragraph" w:styleId="5">
    <w:name w:val="heading 5"/>
    <w:basedOn w:val="a"/>
    <w:next w:val="a"/>
    <w:link w:val="50"/>
    <w:qFormat/>
    <w:rsid w:val="005C49C3"/>
    <w:pPr>
      <w:spacing w:before="240" w:after="240"/>
      <w:ind w:left="851"/>
      <w:outlineLvl w:val="4"/>
    </w:pPr>
    <w:rPr>
      <w:b/>
      <w:bCs/>
      <w:i/>
      <w:iCs/>
      <w:color w:val="0000FF"/>
      <w:sz w:val="26"/>
      <w:szCs w:val="26"/>
    </w:rPr>
  </w:style>
  <w:style w:type="paragraph" w:styleId="6">
    <w:name w:val="heading 6"/>
    <w:basedOn w:val="a"/>
    <w:next w:val="a"/>
    <w:link w:val="60"/>
    <w:qFormat/>
    <w:rsid w:val="005C49C3"/>
    <w:pPr>
      <w:spacing w:before="240" w:after="60"/>
      <w:outlineLvl w:val="5"/>
    </w:pPr>
    <w:rPr>
      <w:b/>
      <w:bCs/>
      <w:sz w:val="22"/>
      <w:szCs w:val="22"/>
    </w:rPr>
  </w:style>
  <w:style w:type="paragraph" w:styleId="7">
    <w:name w:val="heading 7"/>
    <w:basedOn w:val="a"/>
    <w:next w:val="a"/>
    <w:link w:val="70"/>
    <w:qFormat/>
    <w:rsid w:val="005C49C3"/>
    <w:pPr>
      <w:spacing w:before="240" w:after="60"/>
      <w:outlineLvl w:val="6"/>
    </w:pPr>
  </w:style>
  <w:style w:type="paragraph" w:styleId="8">
    <w:name w:val="heading 8"/>
    <w:basedOn w:val="a"/>
    <w:next w:val="a"/>
    <w:link w:val="80"/>
    <w:qFormat/>
    <w:rsid w:val="005C49C3"/>
    <w:pPr>
      <w:keepNext/>
      <w:spacing w:line="288" w:lineRule="auto"/>
      <w:ind w:firstLine="539"/>
      <w:jc w:val="both"/>
      <w:outlineLvl w:val="7"/>
    </w:pPr>
    <w:rPr>
      <w:rFonts w:ascii="Trebuchet MS" w:hAnsi="Trebuchet MS"/>
      <w:i/>
    </w:rPr>
  </w:style>
  <w:style w:type="paragraph" w:styleId="9">
    <w:name w:val="heading 9"/>
    <w:basedOn w:val="a"/>
    <w:next w:val="a"/>
    <w:link w:val="90"/>
    <w:qFormat/>
    <w:rsid w:val="005C49C3"/>
    <w:pPr>
      <w:keepNext/>
      <w:widowControl w:val="0"/>
      <w:spacing w:before="120" w:line="288" w:lineRule="auto"/>
      <w:ind w:firstLine="567"/>
      <w:jc w:val="both"/>
      <w:outlineLvl w:val="8"/>
    </w:pPr>
    <w:rPr>
      <w:rFonts w:ascii="Trebuchet MS" w:hAnsi="Trebuchet M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9C3"/>
    <w:rPr>
      <w:rFonts w:ascii="Times New Roman" w:eastAsia="Times New Roman" w:hAnsi="Times New Roman" w:cs="Times New Roman"/>
      <w:b/>
      <w:bCs/>
      <w:color w:val="000000"/>
      <w:sz w:val="32"/>
      <w:szCs w:val="25"/>
      <w:lang w:eastAsia="ru-RU"/>
    </w:rPr>
  </w:style>
  <w:style w:type="character" w:customStyle="1" w:styleId="20">
    <w:name w:val="Заголовок 2 Знак"/>
    <w:basedOn w:val="a0"/>
    <w:link w:val="2"/>
    <w:rsid w:val="005C49C3"/>
    <w:rPr>
      <w:rFonts w:ascii="Arial" w:eastAsia="Times New Roman" w:hAnsi="Arial" w:cs="Arial"/>
      <w:b/>
      <w:bCs/>
      <w:i/>
      <w:iCs/>
      <w:sz w:val="28"/>
      <w:szCs w:val="28"/>
      <w:lang w:eastAsia="ru-RU"/>
    </w:rPr>
  </w:style>
  <w:style w:type="character" w:customStyle="1" w:styleId="30">
    <w:name w:val="Заголовок 3 Знак"/>
    <w:basedOn w:val="a0"/>
    <w:link w:val="3"/>
    <w:rsid w:val="005C49C3"/>
    <w:rPr>
      <w:rFonts w:ascii="Arial" w:eastAsia="Times New Roman" w:hAnsi="Arial" w:cs="Arial"/>
      <w:b/>
      <w:bCs/>
      <w:sz w:val="26"/>
      <w:szCs w:val="26"/>
      <w:lang w:eastAsia="ru-RU"/>
    </w:rPr>
  </w:style>
  <w:style w:type="character" w:customStyle="1" w:styleId="40">
    <w:name w:val="Заголовок 4 Знак"/>
    <w:basedOn w:val="a0"/>
    <w:link w:val="4"/>
    <w:rsid w:val="005C49C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C49C3"/>
    <w:rPr>
      <w:rFonts w:ascii="Times New Roman" w:eastAsia="Times New Roman" w:hAnsi="Times New Roman" w:cs="Times New Roman"/>
      <w:b/>
      <w:bCs/>
      <w:i/>
      <w:iCs/>
      <w:color w:val="0000FF"/>
      <w:sz w:val="26"/>
      <w:szCs w:val="26"/>
      <w:lang w:eastAsia="ru-RU"/>
    </w:rPr>
  </w:style>
  <w:style w:type="character" w:customStyle="1" w:styleId="60">
    <w:name w:val="Заголовок 6 Знак"/>
    <w:basedOn w:val="a0"/>
    <w:link w:val="6"/>
    <w:rsid w:val="005C49C3"/>
    <w:rPr>
      <w:rFonts w:ascii="Times New Roman" w:eastAsia="Times New Roman" w:hAnsi="Times New Roman" w:cs="Times New Roman"/>
      <w:b/>
      <w:bCs/>
      <w:lang w:eastAsia="ru-RU"/>
    </w:rPr>
  </w:style>
  <w:style w:type="character" w:customStyle="1" w:styleId="70">
    <w:name w:val="Заголовок 7 Знак"/>
    <w:basedOn w:val="a0"/>
    <w:link w:val="7"/>
    <w:rsid w:val="005C49C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C49C3"/>
    <w:rPr>
      <w:rFonts w:ascii="Trebuchet MS" w:eastAsia="Times New Roman" w:hAnsi="Trebuchet MS" w:cs="Times New Roman"/>
      <w:i/>
      <w:sz w:val="24"/>
      <w:szCs w:val="24"/>
      <w:lang w:eastAsia="ru-RU"/>
    </w:rPr>
  </w:style>
  <w:style w:type="character" w:customStyle="1" w:styleId="90">
    <w:name w:val="Заголовок 9 Знак"/>
    <w:basedOn w:val="a0"/>
    <w:link w:val="9"/>
    <w:rsid w:val="005C49C3"/>
    <w:rPr>
      <w:rFonts w:ascii="Trebuchet MS" w:eastAsia="Times New Roman" w:hAnsi="Trebuchet MS" w:cs="Times New Roman"/>
      <w:b/>
      <w:sz w:val="24"/>
      <w:szCs w:val="24"/>
      <w:lang w:eastAsia="ru-RU"/>
    </w:rPr>
  </w:style>
  <w:style w:type="character" w:customStyle="1" w:styleId="21">
    <w:name w:val="Основной текст с отступом 2 Знак"/>
    <w:rsid w:val="005C49C3"/>
    <w:rPr>
      <w:sz w:val="24"/>
      <w:szCs w:val="24"/>
      <w:lang w:val="ru-RU" w:eastAsia="en-US" w:bidi="ar-SA"/>
    </w:rPr>
  </w:style>
  <w:style w:type="character" w:customStyle="1" w:styleId="22">
    <w:name w:val="Основной шрифт абзаца2"/>
    <w:rsid w:val="005C49C3"/>
  </w:style>
  <w:style w:type="character" w:customStyle="1" w:styleId="Tabl">
    <w:name w:val="Tabl Знак"/>
    <w:rsid w:val="005C49C3"/>
    <w:rPr>
      <w:rFonts w:ascii="Trebuchet MS" w:hAnsi="Trebuchet MS"/>
      <w:i/>
      <w:sz w:val="24"/>
      <w:szCs w:val="24"/>
      <w:lang w:val="ru-RU" w:eastAsia="ru-RU" w:bidi="ar-SA"/>
    </w:rPr>
  </w:style>
  <w:style w:type="character" w:customStyle="1" w:styleId="a3">
    <w:name w:val=" Знак Знак"/>
    <w:basedOn w:val="a0"/>
    <w:semiHidden/>
    <w:rsid w:val="005C49C3"/>
  </w:style>
  <w:style w:type="character" w:customStyle="1" w:styleId="WW8Num9z1">
    <w:name w:val="WW8Num9z1"/>
    <w:rsid w:val="005C49C3"/>
    <w:rPr>
      <w:rFonts w:ascii="Courier New" w:hAnsi="Courier New"/>
    </w:rPr>
  </w:style>
  <w:style w:type="character" w:styleId="a4">
    <w:name w:val="Hyperlink"/>
    <w:uiPriority w:val="99"/>
    <w:rsid w:val="005C49C3"/>
    <w:rPr>
      <w:color w:val="0000FF"/>
      <w:u w:val="single"/>
    </w:rPr>
  </w:style>
  <w:style w:type="character" w:customStyle="1" w:styleId="a5">
    <w:name w:val="Символ сноски"/>
    <w:rsid w:val="005C49C3"/>
    <w:rPr>
      <w:vertAlign w:val="superscript"/>
    </w:rPr>
  </w:style>
  <w:style w:type="character" w:customStyle="1" w:styleId="a6">
    <w:name w:val="Маркеры списка"/>
    <w:rsid w:val="005C49C3"/>
    <w:rPr>
      <w:rFonts w:ascii="StarSymbol" w:eastAsia="StarSymbol" w:hAnsi="StarSymbol" w:cs="StarSymbol"/>
      <w:sz w:val="18"/>
      <w:szCs w:val="18"/>
    </w:rPr>
  </w:style>
  <w:style w:type="character" w:customStyle="1" w:styleId="WW-Absatz-Standardschriftart1111">
    <w:name w:val="WW-Absatz-Standardschriftart1111"/>
    <w:rsid w:val="005C49C3"/>
  </w:style>
  <w:style w:type="character" w:styleId="a7">
    <w:name w:val="FollowedHyperlink"/>
    <w:rsid w:val="005C49C3"/>
    <w:rPr>
      <w:color w:val="800080"/>
      <w:u w:val="single"/>
    </w:rPr>
  </w:style>
  <w:style w:type="character" w:styleId="a8">
    <w:name w:val="footnote reference"/>
    <w:basedOn w:val="a0"/>
    <w:semiHidden/>
    <w:rsid w:val="005C49C3"/>
    <w:rPr>
      <w:vertAlign w:val="superscript"/>
    </w:rPr>
  </w:style>
  <w:style w:type="character" w:styleId="a9">
    <w:name w:val="page number"/>
    <w:basedOn w:val="a0"/>
    <w:rsid w:val="005C49C3"/>
  </w:style>
  <w:style w:type="character" w:customStyle="1" w:styleId="WW8Num3z3">
    <w:name w:val="WW8Num3z3"/>
    <w:rsid w:val="005C49C3"/>
    <w:rPr>
      <w:rFonts w:ascii="Symbol" w:hAnsi="Symbol"/>
    </w:rPr>
  </w:style>
  <w:style w:type="character" w:customStyle="1" w:styleId="WW8Num11z0">
    <w:name w:val="WW8Num11z0"/>
    <w:rsid w:val="005C49C3"/>
    <w:rPr>
      <w:rFonts w:ascii="Symbol" w:hAnsi="Symbol"/>
    </w:rPr>
  </w:style>
  <w:style w:type="character" w:customStyle="1" w:styleId="WW-Absatz-Standardschriftart11111">
    <w:name w:val="WW-Absatz-Standardschriftart11111"/>
    <w:rsid w:val="005C49C3"/>
  </w:style>
  <w:style w:type="character" w:customStyle="1" w:styleId="23">
    <w:name w:val="Знак Знак2"/>
    <w:basedOn w:val="a0"/>
    <w:semiHidden/>
    <w:rsid w:val="005C49C3"/>
  </w:style>
  <w:style w:type="character" w:customStyle="1" w:styleId="aa">
    <w:name w:val="Основной текст с отступом Знак"/>
    <w:rsid w:val="005C49C3"/>
    <w:rPr>
      <w:sz w:val="24"/>
      <w:szCs w:val="24"/>
      <w:lang w:val="ru-RU" w:eastAsia="ar-SA" w:bidi="ar-SA"/>
    </w:rPr>
  </w:style>
  <w:style w:type="character" w:customStyle="1" w:styleId="WW8Num10z2">
    <w:name w:val="WW8Num10z2"/>
    <w:rsid w:val="005C49C3"/>
    <w:rPr>
      <w:rFonts w:ascii="Wingdings" w:hAnsi="Wingdings"/>
    </w:rPr>
  </w:style>
  <w:style w:type="character" w:customStyle="1" w:styleId="Normal">
    <w:name w:val="Normal Знак Знак Знак Знак Знак Знак"/>
    <w:locked/>
    <w:rsid w:val="005C49C3"/>
    <w:rPr>
      <w:sz w:val="24"/>
      <w:szCs w:val="24"/>
      <w:lang w:val="ru-RU" w:eastAsia="ru-RU" w:bidi="ar-SA"/>
    </w:rPr>
  </w:style>
  <w:style w:type="character" w:customStyle="1" w:styleId="WW8Num23z0">
    <w:name w:val="WW8Num23z0"/>
    <w:rsid w:val="005C49C3"/>
    <w:rPr>
      <w:rFonts w:ascii="Symbol" w:hAnsi="Symbol" w:cs="StarSymbol"/>
      <w:sz w:val="18"/>
      <w:szCs w:val="18"/>
    </w:rPr>
  </w:style>
  <w:style w:type="character" w:customStyle="1" w:styleId="ab">
    <w:name w:val="название Знак Знак"/>
    <w:rsid w:val="005C49C3"/>
    <w:rPr>
      <w:b/>
      <w:bCs/>
      <w:snapToGrid w:val="0"/>
      <w:sz w:val="24"/>
      <w:szCs w:val="24"/>
      <w:lang w:val="ru-RU" w:eastAsia="ru-RU"/>
    </w:rPr>
  </w:style>
  <w:style w:type="character" w:customStyle="1" w:styleId="msotitlecxsplast">
    <w:name w:val="msotitlecxsplast Знак"/>
    <w:link w:val="msotitlecxsplast0"/>
    <w:rsid w:val="005C49C3"/>
    <w:rPr>
      <w:sz w:val="24"/>
      <w:szCs w:val="24"/>
      <w:lang w:eastAsia="ar-SA"/>
    </w:rPr>
  </w:style>
  <w:style w:type="character" w:customStyle="1" w:styleId="WW8NumSt3z0">
    <w:name w:val="WW8NumSt3z0"/>
    <w:rsid w:val="005C49C3"/>
    <w:rPr>
      <w:rFonts w:ascii="Times New Roman" w:hAnsi="Times New Roman" w:cs="Times New Roman"/>
    </w:rPr>
  </w:style>
  <w:style w:type="character" w:customStyle="1" w:styleId="WW8Num13z4">
    <w:name w:val="WW8Num13z4"/>
    <w:rsid w:val="005C49C3"/>
    <w:rPr>
      <w:rFonts w:ascii="Courier New" w:hAnsi="Courier New" w:cs="Courier New"/>
    </w:rPr>
  </w:style>
  <w:style w:type="character" w:customStyle="1" w:styleId="31">
    <w:name w:val="Знак Знак3"/>
    <w:rsid w:val="005C49C3"/>
    <w:rPr>
      <w:sz w:val="16"/>
      <w:szCs w:val="16"/>
      <w:lang w:val="ru-RU" w:eastAsia="ru-RU"/>
    </w:rPr>
  </w:style>
  <w:style w:type="character" w:customStyle="1" w:styleId="WW-Absatz-Standardschriftart111111111111111">
    <w:name w:val="WW-Absatz-Standardschriftart111111111111111"/>
    <w:rsid w:val="005C49C3"/>
  </w:style>
  <w:style w:type="character" w:customStyle="1" w:styleId="WW8NumSt2z0">
    <w:name w:val="WW8NumSt2z0"/>
    <w:rsid w:val="005C49C3"/>
    <w:rPr>
      <w:rFonts w:ascii="Times New Roman" w:hAnsi="Times New Roman" w:cs="Times New Roman"/>
    </w:rPr>
  </w:style>
  <w:style w:type="character" w:customStyle="1" w:styleId="WW-Absatz-Standardschriftart11111111111111111">
    <w:name w:val="WW-Absatz-Standardschriftart11111111111111111"/>
    <w:rsid w:val="005C49C3"/>
  </w:style>
  <w:style w:type="character" w:customStyle="1" w:styleId="WW8Num3z0">
    <w:name w:val="WW8Num3z0"/>
    <w:rsid w:val="005C49C3"/>
    <w:rPr>
      <w:rFonts w:ascii="Times New Roman" w:hAnsi="Times New Roman"/>
    </w:rPr>
  </w:style>
  <w:style w:type="character" w:customStyle="1" w:styleId="WW8Num3z2">
    <w:name w:val="WW8Num3z2"/>
    <w:rsid w:val="005C49C3"/>
    <w:rPr>
      <w:rFonts w:ascii="Wingdings" w:hAnsi="Wingdings"/>
    </w:rPr>
  </w:style>
  <w:style w:type="character" w:customStyle="1" w:styleId="WW8Num31z0">
    <w:name w:val="WW8Num31z0"/>
    <w:rsid w:val="005C49C3"/>
    <w:rPr>
      <w:rFonts w:ascii="Symbol" w:hAnsi="Symbol" w:cs="StarSymbol"/>
      <w:sz w:val="18"/>
      <w:szCs w:val="18"/>
    </w:rPr>
  </w:style>
  <w:style w:type="character" w:customStyle="1" w:styleId="WW-Absatz-Standardschriftart11111111111111">
    <w:name w:val="WW-Absatz-Standardschriftart11111111111111"/>
    <w:rsid w:val="005C49C3"/>
  </w:style>
  <w:style w:type="character" w:customStyle="1" w:styleId="WW8Num10z1">
    <w:name w:val="WW8Num10z1"/>
    <w:rsid w:val="005C49C3"/>
    <w:rPr>
      <w:rFonts w:ascii="Courier New" w:hAnsi="Courier New"/>
    </w:rPr>
  </w:style>
  <w:style w:type="character" w:customStyle="1" w:styleId="WW-Absatz-Standardschriftart">
    <w:name w:val="WW-Absatz-Standardschriftart"/>
    <w:rsid w:val="005C49C3"/>
  </w:style>
  <w:style w:type="character" w:customStyle="1" w:styleId="41">
    <w:name w:val=" Знак Знак4"/>
    <w:rsid w:val="005C49C3"/>
    <w:rPr>
      <w:b/>
      <w:bCs/>
      <w:color w:val="000000"/>
      <w:sz w:val="32"/>
      <w:szCs w:val="25"/>
      <w:lang w:val="ru-RU" w:eastAsia="ru-RU" w:bidi="ar-SA"/>
    </w:rPr>
  </w:style>
  <w:style w:type="character" w:customStyle="1" w:styleId="Tabr">
    <w:name w:val="Tab_r Знак"/>
    <w:basedOn w:val="Tabn"/>
    <w:rsid w:val="005C49C3"/>
  </w:style>
  <w:style w:type="character" w:customStyle="1" w:styleId="Tabn">
    <w:name w:val="Tab_n Знак"/>
    <w:rsid w:val="005C49C3"/>
    <w:rPr>
      <w:rFonts w:ascii="Trebuchet MS" w:hAnsi="Trebuchet MS"/>
      <w:i/>
      <w:w w:val="103"/>
      <w:sz w:val="24"/>
      <w:szCs w:val="24"/>
      <w:lang w:val="ru-RU" w:eastAsia="ru-RU" w:bidi="ar-SA"/>
    </w:rPr>
  </w:style>
  <w:style w:type="character" w:customStyle="1" w:styleId="ac">
    <w:name w:val="Символ нумерации"/>
    <w:rsid w:val="005C49C3"/>
  </w:style>
  <w:style w:type="character" w:customStyle="1" w:styleId="3TimesNewRoman">
    <w:name w:val="Стиль Заголовок 3 + Times New Roman полужирный курсив Знак"/>
    <w:rsid w:val="005C49C3"/>
    <w:rPr>
      <w:b/>
      <w:bCs/>
      <w:iCs/>
      <w:kern w:val="32"/>
      <w:sz w:val="24"/>
      <w:szCs w:val="24"/>
      <w:lang w:val="ru-RU" w:eastAsia="ru-RU" w:bidi="ar-SA"/>
    </w:rPr>
  </w:style>
  <w:style w:type="character" w:customStyle="1" w:styleId="WW8Num13z2">
    <w:name w:val="WW8Num13z2"/>
    <w:rsid w:val="005C49C3"/>
    <w:rPr>
      <w:rFonts w:ascii="Wingdings" w:hAnsi="Wingdings"/>
    </w:rPr>
  </w:style>
  <w:style w:type="character" w:customStyle="1" w:styleId="msonormalcxspmiddle">
    <w:name w:val="msonormalcxspmiddle Знак"/>
    <w:link w:val="msonormalcxspmiddle0"/>
    <w:rsid w:val="005C49C3"/>
    <w:rPr>
      <w:sz w:val="24"/>
      <w:szCs w:val="24"/>
      <w:lang w:eastAsia="ar-SA"/>
    </w:rPr>
  </w:style>
  <w:style w:type="character" w:customStyle="1" w:styleId="WW-Absatz-Standardschriftart11111111111">
    <w:name w:val="WW-Absatz-Standardschriftart11111111111"/>
    <w:rsid w:val="005C49C3"/>
  </w:style>
  <w:style w:type="character" w:customStyle="1" w:styleId="32">
    <w:name w:val=" Знак Знак3"/>
    <w:rsid w:val="005C49C3"/>
    <w:rPr>
      <w:sz w:val="16"/>
      <w:szCs w:val="16"/>
      <w:lang w:val="ru-RU" w:eastAsia="ru-RU" w:bidi="ar-SA"/>
    </w:rPr>
  </w:style>
  <w:style w:type="character" w:customStyle="1" w:styleId="24">
    <w:name w:val=" Знак Знак2"/>
    <w:basedOn w:val="a0"/>
    <w:semiHidden/>
    <w:rsid w:val="005C49C3"/>
  </w:style>
  <w:style w:type="character" w:customStyle="1" w:styleId="WW8Num13z0">
    <w:name w:val="WW8Num13z0"/>
    <w:rsid w:val="005C49C3"/>
    <w:rPr>
      <w:rFonts w:ascii="Symbol" w:hAnsi="Symbol"/>
    </w:rPr>
  </w:style>
  <w:style w:type="character" w:customStyle="1" w:styleId="42">
    <w:name w:val="Знак Знак4"/>
    <w:rsid w:val="005C49C3"/>
    <w:rPr>
      <w:b/>
      <w:bCs/>
      <w:color w:val="000000"/>
      <w:sz w:val="25"/>
      <w:szCs w:val="25"/>
      <w:lang w:val="ru-RU" w:eastAsia="ru-RU"/>
    </w:rPr>
  </w:style>
  <w:style w:type="character" w:customStyle="1" w:styleId="WW-Absatz-Standardschriftart11111111">
    <w:name w:val="WW-Absatz-Standardschriftart11111111"/>
    <w:rsid w:val="005C49C3"/>
  </w:style>
  <w:style w:type="character" w:customStyle="1" w:styleId="11">
    <w:name w:val="Знак Знак1"/>
    <w:rsid w:val="005C49C3"/>
    <w:rPr>
      <w:sz w:val="24"/>
      <w:szCs w:val="24"/>
      <w:lang w:val="ru-RU" w:eastAsia="ru-RU"/>
    </w:rPr>
  </w:style>
  <w:style w:type="character" w:customStyle="1" w:styleId="WW8Num6z2">
    <w:name w:val="WW8Num6z2"/>
    <w:rsid w:val="005C49C3"/>
    <w:rPr>
      <w:rFonts w:ascii="Wingdings" w:hAnsi="Wingdings"/>
    </w:rPr>
  </w:style>
  <w:style w:type="character" w:customStyle="1" w:styleId="WW8Num7z0">
    <w:name w:val="WW8Num7z0"/>
    <w:rsid w:val="005C49C3"/>
    <w:rPr>
      <w:rFonts w:ascii="Times New Roman" w:eastAsia="Times New Roman" w:hAnsi="Times New Roman" w:cs="Times New Roman"/>
    </w:rPr>
  </w:style>
  <w:style w:type="character" w:customStyle="1" w:styleId="WW8NumSt4z0">
    <w:name w:val="WW8NumSt4z0"/>
    <w:rsid w:val="005C49C3"/>
    <w:rPr>
      <w:rFonts w:ascii="Times New Roman" w:hAnsi="Times New Roman" w:cs="Times New Roman"/>
    </w:rPr>
  </w:style>
  <w:style w:type="character" w:customStyle="1" w:styleId="12">
    <w:name w:val="Основной текст с отступом Знак1"/>
    <w:semiHidden/>
    <w:rsid w:val="005C49C3"/>
    <w:rPr>
      <w:sz w:val="24"/>
      <w:szCs w:val="24"/>
      <w:lang w:val="ru-RU" w:eastAsia="ar-SA" w:bidi="ar-SA"/>
    </w:rPr>
  </w:style>
  <w:style w:type="character" w:customStyle="1" w:styleId="WW8Num6z1">
    <w:name w:val="WW8Num6z1"/>
    <w:rsid w:val="005C49C3"/>
    <w:rPr>
      <w:rFonts w:ascii="Courier New" w:hAnsi="Courier New"/>
    </w:rPr>
  </w:style>
  <w:style w:type="character" w:customStyle="1" w:styleId="Bodysingle1">
    <w:name w:val="Body single Знак1"/>
    <w:aliases w:val="bt Знак Знак"/>
    <w:rsid w:val="005C49C3"/>
    <w:rPr>
      <w:sz w:val="24"/>
      <w:szCs w:val="24"/>
      <w:lang w:val="ru-RU" w:eastAsia="ru-RU" w:bidi="ar-SA"/>
    </w:rPr>
  </w:style>
  <w:style w:type="character" w:customStyle="1" w:styleId="ad">
    <w:name w:val="Основной текст Знак"/>
    <w:aliases w:val="Body single Знак,bt Знак"/>
    <w:rsid w:val="005C49C3"/>
    <w:rPr>
      <w:sz w:val="24"/>
      <w:szCs w:val="24"/>
      <w:lang w:val="ru-RU" w:eastAsia="ru-RU" w:bidi="ar-SA"/>
    </w:rPr>
  </w:style>
  <w:style w:type="character" w:customStyle="1" w:styleId="WW8Num52z2">
    <w:name w:val="WW8Num52z2"/>
    <w:rsid w:val="005C49C3"/>
    <w:rPr>
      <w:rFonts w:ascii="Courier New" w:hAnsi="Courier New" w:cs="Courier New"/>
    </w:rPr>
  </w:style>
  <w:style w:type="character" w:customStyle="1" w:styleId="Tabn2">
    <w:name w:val="Tab_n Знак2"/>
    <w:rsid w:val="005C49C3"/>
    <w:rPr>
      <w:rFonts w:ascii="Trebuchet MS" w:hAnsi="Trebuchet MS"/>
      <w:i/>
      <w:w w:val="103"/>
      <w:sz w:val="24"/>
      <w:szCs w:val="24"/>
      <w:lang w:val="ru-RU" w:eastAsia="en-US" w:bidi="ar-SA"/>
    </w:rPr>
  </w:style>
  <w:style w:type="character" w:customStyle="1" w:styleId="WW8Num7z2">
    <w:name w:val="WW8Num7z2"/>
    <w:rsid w:val="005C49C3"/>
    <w:rPr>
      <w:rFonts w:ascii="Wingdings" w:hAnsi="Wingdings"/>
    </w:rPr>
  </w:style>
  <w:style w:type="character" w:customStyle="1" w:styleId="13">
    <w:name w:val=" Знак Знак1"/>
    <w:rsid w:val="005C49C3"/>
    <w:rPr>
      <w:sz w:val="24"/>
      <w:szCs w:val="24"/>
      <w:lang w:val="ru-RU" w:eastAsia="ru-RU" w:bidi="ar-SA"/>
    </w:rPr>
  </w:style>
  <w:style w:type="character" w:customStyle="1" w:styleId="WW8Num11z4">
    <w:name w:val="WW8Num11z4"/>
    <w:rsid w:val="005C49C3"/>
    <w:rPr>
      <w:rFonts w:ascii="Courier New" w:hAnsi="Courier New"/>
    </w:rPr>
  </w:style>
  <w:style w:type="character" w:customStyle="1" w:styleId="WW8Num2z0">
    <w:name w:val="WW8Num2z0"/>
    <w:rsid w:val="005C49C3"/>
    <w:rPr>
      <w:rFonts w:ascii="Times New Roman" w:hAnsi="Times New Roman" w:cs="Times New Roman"/>
      <w:sz w:val="24"/>
    </w:rPr>
  </w:style>
  <w:style w:type="character" w:customStyle="1" w:styleId="ae">
    <w:name w:val="Мясо Знак Знак"/>
    <w:rsid w:val="005C49C3"/>
    <w:rPr>
      <w:rFonts w:eastAsia="MS Mincho"/>
      <w:sz w:val="28"/>
      <w:szCs w:val="28"/>
      <w:lang w:val="ru-RU" w:eastAsia="ar-SA" w:bidi="ar-SA"/>
    </w:rPr>
  </w:style>
  <w:style w:type="character" w:customStyle="1" w:styleId="WW8Num10z0">
    <w:name w:val="WW8Num10z0"/>
    <w:rsid w:val="005C49C3"/>
    <w:rPr>
      <w:rFonts w:ascii="Times New Roman" w:eastAsia="Times New Roman" w:hAnsi="Times New Roman" w:cs="Times New Roman"/>
    </w:rPr>
  </w:style>
  <w:style w:type="character" w:customStyle="1" w:styleId="14">
    <w:name w:val="Основной шрифт абзаца1"/>
    <w:rsid w:val="005C49C3"/>
  </w:style>
  <w:style w:type="character" w:customStyle="1" w:styleId="WW-Absatz-Standardschriftart111111">
    <w:name w:val="WW-Absatz-Standardschriftart111111"/>
    <w:rsid w:val="005C49C3"/>
  </w:style>
  <w:style w:type="character" w:customStyle="1" w:styleId="WW8Num13z1">
    <w:name w:val="WW8Num13z1"/>
    <w:rsid w:val="005C49C3"/>
    <w:rPr>
      <w:rFonts w:ascii="Courier New" w:hAnsi="Courier New"/>
    </w:rPr>
  </w:style>
  <w:style w:type="character" w:customStyle="1" w:styleId="WW8Num6z0">
    <w:name w:val="WW8Num6z0"/>
    <w:rsid w:val="005C49C3"/>
    <w:rPr>
      <w:rFonts w:ascii="Symbol" w:hAnsi="Symbol"/>
    </w:rPr>
  </w:style>
  <w:style w:type="character" w:customStyle="1" w:styleId="af">
    <w:name w:val="название Знак"/>
    <w:rsid w:val="005C49C3"/>
    <w:rPr>
      <w:rFonts w:ascii="Arial" w:hAnsi="Arial"/>
      <w:b/>
      <w:bCs/>
      <w:snapToGrid w:val="0"/>
      <w:sz w:val="24"/>
      <w:lang w:val="ru-RU" w:eastAsia="ru-RU" w:bidi="ar-SA"/>
    </w:rPr>
  </w:style>
  <w:style w:type="character" w:customStyle="1" w:styleId="af0">
    <w:name w:val="заголовки таблиц Знак Знак Знак"/>
    <w:locked/>
    <w:rsid w:val="005C49C3"/>
    <w:rPr>
      <w:b/>
      <w:bCs/>
      <w:sz w:val="24"/>
      <w:szCs w:val="24"/>
      <w:lang w:val="ru-RU" w:eastAsia="ru-RU" w:bidi="ar-SA"/>
    </w:rPr>
  </w:style>
  <w:style w:type="character" w:customStyle="1" w:styleId="WW-Absatz-Standardschriftart111111111111">
    <w:name w:val="WW-Absatz-Standardschriftart111111111111"/>
    <w:rsid w:val="005C49C3"/>
  </w:style>
  <w:style w:type="character" w:customStyle="1" w:styleId="WW-Absatz-Standardschriftart111">
    <w:name w:val="WW-Absatz-Standardschriftart111"/>
    <w:rsid w:val="005C49C3"/>
  </w:style>
  <w:style w:type="character" w:customStyle="1" w:styleId="WW8NumSt1z0">
    <w:name w:val="WW8NumSt1z0"/>
    <w:rsid w:val="005C49C3"/>
    <w:rPr>
      <w:rFonts w:ascii="Times New Roman" w:hAnsi="Times New Roman" w:cs="Times New Roman"/>
    </w:rPr>
  </w:style>
  <w:style w:type="character" w:customStyle="1" w:styleId="WW-Absatz-Standardschriftart1111111111111">
    <w:name w:val="WW-Absatz-Standardschriftart1111111111111"/>
    <w:rsid w:val="005C49C3"/>
  </w:style>
  <w:style w:type="character" w:customStyle="1" w:styleId="WW8Num7z1">
    <w:name w:val="WW8Num7z1"/>
    <w:rsid w:val="005C49C3"/>
    <w:rPr>
      <w:rFonts w:ascii="Courier New" w:hAnsi="Courier New"/>
    </w:rPr>
  </w:style>
  <w:style w:type="character" w:customStyle="1" w:styleId="Absatz-Standardschriftart">
    <w:name w:val="Absatz-Standardschriftart"/>
    <w:rsid w:val="005C49C3"/>
  </w:style>
  <w:style w:type="character" w:customStyle="1" w:styleId="WW8Num26z1">
    <w:name w:val="WW8Num26z1"/>
    <w:rsid w:val="005C49C3"/>
    <w:rPr>
      <w:rFonts w:ascii="Symbol" w:hAnsi="Symbol"/>
    </w:rPr>
  </w:style>
  <w:style w:type="character" w:customStyle="1" w:styleId="WW8Num7z3">
    <w:name w:val="WW8Num7z3"/>
    <w:rsid w:val="005C49C3"/>
    <w:rPr>
      <w:rFonts w:ascii="Symbol" w:hAnsi="Symbol"/>
    </w:rPr>
  </w:style>
  <w:style w:type="character" w:customStyle="1" w:styleId="WW-Absatz-Standardschriftart1111111111111111">
    <w:name w:val="WW-Absatz-Standardschriftart1111111111111111"/>
    <w:rsid w:val="005C49C3"/>
  </w:style>
  <w:style w:type="character" w:customStyle="1" w:styleId="WW-Absatz-Standardschriftart1111111">
    <w:name w:val="WW-Absatz-Standardschriftart1111111"/>
    <w:rsid w:val="005C49C3"/>
  </w:style>
  <w:style w:type="character" w:customStyle="1" w:styleId="af1">
    <w:name w:val="Гипертекстовая ссылка"/>
    <w:rsid w:val="005C49C3"/>
    <w:rPr>
      <w:b/>
      <w:bCs/>
      <w:color w:val="008000"/>
      <w:sz w:val="20"/>
      <w:szCs w:val="20"/>
      <w:u w:val="single"/>
    </w:rPr>
  </w:style>
  <w:style w:type="character" w:customStyle="1" w:styleId="WW8Num3z1">
    <w:name w:val="WW8Num3z1"/>
    <w:rsid w:val="005C49C3"/>
    <w:rPr>
      <w:rFonts w:ascii="Times New Roman" w:hAnsi="Times New Roman" w:cs="Times New Roman"/>
    </w:rPr>
  </w:style>
  <w:style w:type="character" w:customStyle="1" w:styleId="Tabn1">
    <w:name w:val="Tab_n Знак1"/>
    <w:rsid w:val="005C49C3"/>
    <w:rPr>
      <w:rFonts w:ascii="Trebuchet MS" w:hAnsi="Trebuchet MS"/>
      <w:i/>
      <w:w w:val="103"/>
      <w:sz w:val="24"/>
      <w:szCs w:val="24"/>
      <w:lang w:val="ru-RU" w:eastAsia="ru-RU" w:bidi="ar-SA"/>
    </w:rPr>
  </w:style>
  <w:style w:type="character" w:customStyle="1" w:styleId="T2">
    <w:name w:val="T2 Знак"/>
    <w:rsid w:val="005C49C3"/>
    <w:rPr>
      <w:rFonts w:ascii="Trebuchet MS" w:eastAsia="MS Mincho" w:hAnsi="Trebuchet MS" w:cs="Tahoma"/>
      <w:smallCaps/>
      <w:sz w:val="28"/>
      <w:szCs w:val="28"/>
      <w:lang w:val="ru-RU" w:eastAsia="ru-RU" w:bidi="ar-SA"/>
    </w:rPr>
  </w:style>
  <w:style w:type="character" w:customStyle="1" w:styleId="WW8Num9z2">
    <w:name w:val="WW8Num9z2"/>
    <w:rsid w:val="005C49C3"/>
    <w:rPr>
      <w:rFonts w:ascii="Wingdings" w:hAnsi="Wingdings"/>
    </w:rPr>
  </w:style>
  <w:style w:type="character" w:customStyle="1" w:styleId="WW8Num11z2">
    <w:name w:val="WW8Num11z2"/>
    <w:rsid w:val="005C49C3"/>
    <w:rPr>
      <w:rFonts w:ascii="Wingdings" w:hAnsi="Wingdings"/>
    </w:rPr>
  </w:style>
  <w:style w:type="character" w:customStyle="1" w:styleId="rvts482213">
    <w:name w:val="rvts482213"/>
    <w:rsid w:val="005C49C3"/>
    <w:rPr>
      <w:rFonts w:ascii="Arial" w:hAnsi="Arial" w:cs="Arial" w:hint="default"/>
      <w:b w:val="0"/>
      <w:bCs w:val="0"/>
      <w:i w:val="0"/>
      <w:iCs w:val="0"/>
      <w:strike w:val="0"/>
      <w:dstrike w:val="0"/>
      <w:color w:val="000000"/>
      <w:sz w:val="20"/>
      <w:szCs w:val="20"/>
      <w:u w:val="none"/>
      <w:shd w:val="clear" w:color="auto" w:fill="auto"/>
    </w:rPr>
  </w:style>
  <w:style w:type="character" w:customStyle="1" w:styleId="WW8Num9z0">
    <w:name w:val="WW8Num9z0"/>
    <w:rsid w:val="005C49C3"/>
    <w:rPr>
      <w:rFonts w:ascii="Symbol" w:hAnsi="Symbol"/>
    </w:rPr>
  </w:style>
  <w:style w:type="character" w:customStyle="1" w:styleId="WW-Absatz-Standardschriftart111111111">
    <w:name w:val="WW-Absatz-Standardschriftart111111111"/>
    <w:rsid w:val="005C49C3"/>
  </w:style>
  <w:style w:type="character" w:customStyle="1" w:styleId="T1">
    <w:name w:val="T1 Знак"/>
    <w:rsid w:val="005C49C3"/>
    <w:rPr>
      <w:rFonts w:ascii="Trebuchet MS" w:hAnsi="Trebuchet MS"/>
      <w:b/>
      <w:caps/>
      <w:sz w:val="28"/>
      <w:szCs w:val="28"/>
      <w:lang w:val="ru-RU" w:eastAsia="ru-RU" w:bidi="ar-SA"/>
    </w:rPr>
  </w:style>
  <w:style w:type="character" w:customStyle="1" w:styleId="WW-Absatz-Standardschriftart11">
    <w:name w:val="WW-Absatz-Standardschriftart11"/>
    <w:rsid w:val="005C49C3"/>
  </w:style>
  <w:style w:type="character" w:customStyle="1" w:styleId="WW8Num10z3">
    <w:name w:val="WW8Num10z3"/>
    <w:rsid w:val="005C49C3"/>
    <w:rPr>
      <w:rFonts w:ascii="Symbol" w:hAnsi="Symbol"/>
    </w:rPr>
  </w:style>
  <w:style w:type="character" w:customStyle="1" w:styleId="af2">
    <w:name w:val="Цветовое выделение"/>
    <w:rsid w:val="005C49C3"/>
    <w:rPr>
      <w:b/>
      <w:bCs/>
      <w:color w:val="000080"/>
      <w:sz w:val="20"/>
      <w:szCs w:val="20"/>
    </w:rPr>
  </w:style>
  <w:style w:type="character" w:customStyle="1" w:styleId="WW-Absatz-Standardschriftart1111111111">
    <w:name w:val="WW-Absatz-Standardschriftart1111111111"/>
    <w:rsid w:val="005C49C3"/>
  </w:style>
  <w:style w:type="character" w:customStyle="1" w:styleId="T3">
    <w:name w:val="T3 Знак"/>
    <w:rsid w:val="005C49C3"/>
    <w:rPr>
      <w:rFonts w:ascii="Trebuchet MS" w:hAnsi="Trebuchet MS"/>
      <w:b/>
      <w:i/>
      <w:sz w:val="24"/>
      <w:szCs w:val="24"/>
      <w:lang w:val="ru-RU" w:eastAsia="ru-RU" w:bidi="ar-SA"/>
    </w:rPr>
  </w:style>
  <w:style w:type="character" w:customStyle="1" w:styleId="rvts48220">
    <w:name w:val="rvts48220"/>
    <w:rsid w:val="005C49C3"/>
    <w:rPr>
      <w:rFonts w:ascii="Arial" w:hAnsi="Arial" w:cs="Arial" w:hint="default"/>
      <w:b w:val="0"/>
      <w:bCs w:val="0"/>
      <w:i w:val="0"/>
      <w:iCs w:val="0"/>
      <w:strike w:val="0"/>
      <w:dstrike w:val="0"/>
      <w:color w:val="000000"/>
      <w:sz w:val="20"/>
      <w:szCs w:val="20"/>
      <w:u w:val="none"/>
    </w:rPr>
  </w:style>
  <w:style w:type="character" w:customStyle="1" w:styleId="WW8Num3z4">
    <w:name w:val="WW8Num3z4"/>
    <w:rsid w:val="005C49C3"/>
    <w:rPr>
      <w:rFonts w:ascii="Courier New" w:hAnsi="Courier New" w:cs="Courier New"/>
    </w:rPr>
  </w:style>
  <w:style w:type="character" w:customStyle="1" w:styleId="WW8Num1z0">
    <w:name w:val="WW8Num1z0"/>
    <w:rsid w:val="005C49C3"/>
    <w:rPr>
      <w:rFonts w:ascii="Times New Roman" w:hAnsi="Times New Roman" w:cs="Times New Roman"/>
      <w:sz w:val="24"/>
    </w:rPr>
  </w:style>
  <w:style w:type="character" w:customStyle="1" w:styleId="WW-Absatz-Standardschriftart1">
    <w:name w:val="WW-Absatz-Standardschriftart1"/>
    <w:rsid w:val="005C49C3"/>
  </w:style>
  <w:style w:type="paragraph" w:customStyle="1" w:styleId="xl46">
    <w:name w:val="xl46"/>
    <w:basedOn w:val="a"/>
    <w:rsid w:val="005C49C3"/>
    <w:pPr>
      <w:pBdr>
        <w:top w:val="single" w:sz="4" w:space="0" w:color="auto"/>
        <w:bottom w:val="single" w:sz="4" w:space="0" w:color="auto"/>
      </w:pBdr>
      <w:spacing w:before="100" w:beforeAutospacing="1" w:after="100" w:afterAutospacing="1"/>
      <w:jc w:val="center"/>
      <w:textAlignment w:val="center"/>
    </w:pPr>
  </w:style>
  <w:style w:type="paragraph" w:customStyle="1" w:styleId="33">
    <w:name w:val="Стиль3"/>
    <w:basedOn w:val="a"/>
    <w:rsid w:val="005C49C3"/>
    <w:pPr>
      <w:tabs>
        <w:tab w:val="left" w:pos="1572"/>
      </w:tabs>
      <w:autoSpaceDE w:val="0"/>
      <w:autoSpaceDN w:val="0"/>
      <w:spacing w:line="200" w:lineRule="exact"/>
    </w:pPr>
    <w:rPr>
      <w:rFonts w:ascii="Arial" w:hAnsi="Arial" w:cs="Arial"/>
      <w:b/>
      <w:bCs/>
      <w:sz w:val="20"/>
      <w:szCs w:val="20"/>
      <w:lang w:val="en-US"/>
    </w:rPr>
  </w:style>
  <w:style w:type="paragraph" w:customStyle="1" w:styleId="xl67">
    <w:name w:val="xl67"/>
    <w:basedOn w:val="a"/>
    <w:rsid w:val="005C49C3"/>
    <w:pPr>
      <w:spacing w:before="100" w:beforeAutospacing="1" w:after="100" w:afterAutospacing="1"/>
      <w:jc w:val="center"/>
      <w:textAlignment w:val="top"/>
    </w:pPr>
  </w:style>
  <w:style w:type="paragraph" w:styleId="91">
    <w:name w:val="toc 9"/>
    <w:basedOn w:val="a"/>
    <w:next w:val="a"/>
    <w:semiHidden/>
    <w:rsid w:val="005C49C3"/>
    <w:pPr>
      <w:ind w:left="1920"/>
    </w:pPr>
    <w:rPr>
      <w:sz w:val="18"/>
      <w:szCs w:val="18"/>
    </w:rPr>
  </w:style>
  <w:style w:type="paragraph" w:customStyle="1" w:styleId="ConsNormal">
    <w:name w:val="ConsNormal"/>
    <w:rsid w:val="005C49C3"/>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xl113">
    <w:name w:val="xl113"/>
    <w:basedOn w:val="a"/>
    <w:rsid w:val="005C49C3"/>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43">
    <w:name w:val="xl43"/>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u w:val="single"/>
    </w:rPr>
  </w:style>
  <w:style w:type="paragraph" w:customStyle="1" w:styleId="15">
    <w:name w:val="Название1"/>
    <w:basedOn w:val="a"/>
    <w:rsid w:val="005C49C3"/>
    <w:pPr>
      <w:suppressLineNumbers/>
      <w:suppressAutoHyphens/>
      <w:spacing w:before="120" w:after="120" w:line="276" w:lineRule="auto"/>
    </w:pPr>
    <w:rPr>
      <w:rFonts w:ascii="Arial" w:eastAsia="Calibri" w:hAnsi="Arial" w:cs="Tahoma"/>
      <w:i/>
      <w:iCs/>
      <w:sz w:val="20"/>
      <w:lang w:eastAsia="ar-SA"/>
    </w:rPr>
  </w:style>
  <w:style w:type="paragraph" w:styleId="af3">
    <w:name w:val="footnote text"/>
    <w:basedOn w:val="a"/>
    <w:link w:val="af4"/>
    <w:semiHidden/>
    <w:rsid w:val="005C49C3"/>
    <w:rPr>
      <w:sz w:val="20"/>
      <w:szCs w:val="20"/>
    </w:rPr>
  </w:style>
  <w:style w:type="character" w:customStyle="1" w:styleId="af4">
    <w:name w:val="Текст сноски Знак"/>
    <w:basedOn w:val="a0"/>
    <w:link w:val="af3"/>
    <w:semiHidden/>
    <w:rsid w:val="005C49C3"/>
    <w:rPr>
      <w:rFonts w:ascii="Times New Roman" w:eastAsia="Times New Roman" w:hAnsi="Times New Roman" w:cs="Times New Roman"/>
      <w:sz w:val="20"/>
      <w:szCs w:val="20"/>
      <w:lang w:eastAsia="ru-RU"/>
    </w:rPr>
  </w:style>
  <w:style w:type="paragraph" w:customStyle="1" w:styleId="xl129">
    <w:name w:val="xl129"/>
    <w:basedOn w:val="a"/>
    <w:rsid w:val="005C49C3"/>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51">
    <w:name w:val="xl51"/>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
    <w:rsid w:val="005C49C3"/>
    <w:pPr>
      <w:pBdr>
        <w:top w:val="single" w:sz="8" w:space="0" w:color="auto"/>
        <w:left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af5">
    <w:name w:val="Содержимое врезки"/>
    <w:basedOn w:val="af6"/>
    <w:rsid w:val="005C49C3"/>
    <w:pPr>
      <w:widowControl w:val="0"/>
      <w:suppressAutoHyphens/>
      <w:autoSpaceDE w:val="0"/>
    </w:pPr>
    <w:rPr>
      <w:sz w:val="20"/>
      <w:szCs w:val="20"/>
      <w:lang w:eastAsia="ar-SA"/>
    </w:rPr>
  </w:style>
  <w:style w:type="paragraph" w:styleId="af6">
    <w:name w:val="Body Text"/>
    <w:basedOn w:val="a"/>
    <w:link w:val="16"/>
    <w:rsid w:val="005C49C3"/>
    <w:pPr>
      <w:spacing w:after="120"/>
    </w:pPr>
  </w:style>
  <w:style w:type="character" w:customStyle="1" w:styleId="16">
    <w:name w:val="Основной текст Знак1"/>
    <w:basedOn w:val="a0"/>
    <w:link w:val="af6"/>
    <w:rsid w:val="005C49C3"/>
    <w:rPr>
      <w:rFonts w:ascii="Times New Roman" w:eastAsia="Times New Roman" w:hAnsi="Times New Roman" w:cs="Times New Roman"/>
      <w:sz w:val="24"/>
      <w:szCs w:val="24"/>
      <w:lang w:eastAsia="ru-RU"/>
    </w:rPr>
  </w:style>
  <w:style w:type="paragraph" w:styleId="43">
    <w:name w:val="toc 4"/>
    <w:basedOn w:val="a"/>
    <w:next w:val="a"/>
    <w:semiHidden/>
    <w:rsid w:val="005C49C3"/>
    <w:pPr>
      <w:ind w:left="720"/>
    </w:pPr>
    <w:rPr>
      <w:sz w:val="18"/>
      <w:szCs w:val="18"/>
    </w:rPr>
  </w:style>
  <w:style w:type="paragraph" w:customStyle="1" w:styleId="xl109">
    <w:name w:val="xl109"/>
    <w:basedOn w:val="a"/>
    <w:rsid w:val="005C49C3"/>
    <w:pPr>
      <w:pBdr>
        <w:top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17">
    <w:name w:val="Абзац списка1"/>
    <w:basedOn w:val="a"/>
    <w:qFormat/>
    <w:rsid w:val="005C49C3"/>
    <w:pPr>
      <w:spacing w:after="200" w:line="276" w:lineRule="auto"/>
      <w:ind w:left="720"/>
      <w:contextualSpacing/>
    </w:pPr>
    <w:rPr>
      <w:rFonts w:ascii="Calibri" w:hAnsi="Calibri"/>
      <w:sz w:val="22"/>
      <w:szCs w:val="22"/>
    </w:rPr>
  </w:style>
  <w:style w:type="paragraph" w:styleId="af7">
    <w:name w:val="endnote text"/>
    <w:basedOn w:val="a"/>
    <w:link w:val="af8"/>
    <w:semiHidden/>
    <w:rsid w:val="005C49C3"/>
    <w:rPr>
      <w:sz w:val="20"/>
      <w:szCs w:val="20"/>
    </w:rPr>
  </w:style>
  <w:style w:type="character" w:customStyle="1" w:styleId="af8">
    <w:name w:val="Текст концевой сноски Знак"/>
    <w:basedOn w:val="a0"/>
    <w:link w:val="af7"/>
    <w:semiHidden/>
    <w:rsid w:val="005C49C3"/>
    <w:rPr>
      <w:rFonts w:ascii="Times New Roman" w:eastAsia="Times New Roman" w:hAnsi="Times New Roman" w:cs="Times New Roman"/>
      <w:sz w:val="20"/>
      <w:szCs w:val="20"/>
      <w:lang w:eastAsia="ru-RU"/>
    </w:rPr>
  </w:style>
  <w:style w:type="paragraph" w:customStyle="1" w:styleId="xl63">
    <w:name w:val="xl63"/>
    <w:basedOn w:val="a"/>
    <w:rsid w:val="005C49C3"/>
    <w:pPr>
      <w:pBdr>
        <w:top w:val="single" w:sz="4" w:space="0" w:color="auto"/>
      </w:pBdr>
      <w:spacing w:before="100" w:beforeAutospacing="1" w:after="100" w:afterAutospacing="1"/>
      <w:textAlignment w:val="center"/>
    </w:pPr>
  </w:style>
  <w:style w:type="paragraph" w:customStyle="1" w:styleId="xl91">
    <w:name w:val="xl91"/>
    <w:basedOn w:val="a"/>
    <w:rsid w:val="005C49C3"/>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styleId="af9">
    <w:name w:val="Balloon Text"/>
    <w:basedOn w:val="a"/>
    <w:link w:val="afa"/>
    <w:semiHidden/>
    <w:rsid w:val="005C49C3"/>
    <w:rPr>
      <w:rFonts w:ascii="Tahoma" w:hAnsi="Tahoma" w:cs="Tahoma"/>
      <w:sz w:val="16"/>
      <w:szCs w:val="16"/>
    </w:rPr>
  </w:style>
  <w:style w:type="character" w:customStyle="1" w:styleId="afa">
    <w:name w:val="Текст выноски Знак"/>
    <w:basedOn w:val="a0"/>
    <w:link w:val="af9"/>
    <w:semiHidden/>
    <w:rsid w:val="005C49C3"/>
    <w:rPr>
      <w:rFonts w:ascii="Tahoma" w:eastAsia="Times New Roman" w:hAnsi="Tahoma" w:cs="Tahoma"/>
      <w:sz w:val="16"/>
      <w:szCs w:val="16"/>
      <w:lang w:eastAsia="ru-RU"/>
    </w:rPr>
  </w:style>
  <w:style w:type="paragraph" w:styleId="25">
    <w:name w:val="Body Text 2"/>
    <w:basedOn w:val="a"/>
    <w:link w:val="26"/>
    <w:rsid w:val="005C49C3"/>
    <w:pPr>
      <w:spacing w:after="120" w:line="480" w:lineRule="auto"/>
    </w:pPr>
  </w:style>
  <w:style w:type="character" w:customStyle="1" w:styleId="26">
    <w:name w:val="Основной текст 2 Знак"/>
    <w:basedOn w:val="a0"/>
    <w:link w:val="25"/>
    <w:rsid w:val="005C49C3"/>
    <w:rPr>
      <w:rFonts w:ascii="Times New Roman" w:eastAsia="Times New Roman" w:hAnsi="Times New Roman" w:cs="Times New Roman"/>
      <w:sz w:val="24"/>
      <w:szCs w:val="24"/>
      <w:lang w:eastAsia="ru-RU"/>
    </w:rPr>
  </w:style>
  <w:style w:type="paragraph" w:styleId="afb">
    <w:name w:val="Normal Indent"/>
    <w:basedOn w:val="a"/>
    <w:rsid w:val="005C49C3"/>
    <w:pPr>
      <w:spacing w:line="360" w:lineRule="auto"/>
      <w:ind w:left="708" w:firstLine="709"/>
      <w:jc w:val="both"/>
    </w:pPr>
    <w:rPr>
      <w:rFonts w:ascii="Arial" w:hAnsi="Arial"/>
    </w:rPr>
  </w:style>
  <w:style w:type="paragraph" w:styleId="afc">
    <w:name w:val="Plain Text"/>
    <w:basedOn w:val="a"/>
    <w:link w:val="afd"/>
    <w:rsid w:val="005C49C3"/>
    <w:pPr>
      <w:autoSpaceDE w:val="0"/>
      <w:autoSpaceDN w:val="0"/>
      <w:ind w:firstLine="720"/>
      <w:jc w:val="both"/>
    </w:pPr>
    <w:rPr>
      <w:rFonts w:ascii="Arial" w:hAnsi="Arial" w:cs="Arial"/>
    </w:rPr>
  </w:style>
  <w:style w:type="character" w:customStyle="1" w:styleId="afd">
    <w:name w:val="Текст Знак"/>
    <w:basedOn w:val="a0"/>
    <w:link w:val="afc"/>
    <w:rsid w:val="005C49C3"/>
    <w:rPr>
      <w:rFonts w:ascii="Arial" w:eastAsia="Times New Roman" w:hAnsi="Arial" w:cs="Arial"/>
      <w:sz w:val="24"/>
      <w:szCs w:val="24"/>
      <w:lang w:eastAsia="ru-RU"/>
    </w:rPr>
  </w:style>
  <w:style w:type="paragraph" w:styleId="afe">
    <w:name w:val="Body Text Indent"/>
    <w:basedOn w:val="a"/>
    <w:link w:val="27"/>
    <w:unhideWhenUsed/>
    <w:rsid w:val="005C49C3"/>
    <w:pPr>
      <w:spacing w:after="120"/>
      <w:ind w:left="283"/>
    </w:pPr>
  </w:style>
  <w:style w:type="character" w:customStyle="1" w:styleId="27">
    <w:name w:val="Основной текст с отступом Знак2"/>
    <w:basedOn w:val="a0"/>
    <w:link w:val="afe"/>
    <w:uiPriority w:val="99"/>
    <w:semiHidden/>
    <w:rsid w:val="005C49C3"/>
    <w:rPr>
      <w:rFonts w:ascii="Times New Roman" w:eastAsia="Times New Roman" w:hAnsi="Times New Roman" w:cs="Times New Roman"/>
      <w:sz w:val="24"/>
      <w:szCs w:val="24"/>
      <w:lang w:eastAsia="ru-RU"/>
    </w:rPr>
  </w:style>
  <w:style w:type="paragraph" w:styleId="28">
    <w:name w:val="Body Text First Indent 2"/>
    <w:basedOn w:val="afe"/>
    <w:link w:val="29"/>
    <w:rsid w:val="005C49C3"/>
    <w:pPr>
      <w:spacing w:line="360" w:lineRule="auto"/>
      <w:ind w:firstLine="210"/>
      <w:jc w:val="both"/>
    </w:pPr>
    <w:rPr>
      <w:rFonts w:ascii="Arial" w:hAnsi="Arial"/>
    </w:rPr>
  </w:style>
  <w:style w:type="character" w:customStyle="1" w:styleId="29">
    <w:name w:val="Красная строка 2 Знак"/>
    <w:basedOn w:val="27"/>
    <w:link w:val="28"/>
    <w:rsid w:val="005C49C3"/>
    <w:rPr>
      <w:rFonts w:ascii="Arial" w:hAnsi="Arial"/>
    </w:rPr>
  </w:style>
  <w:style w:type="paragraph" w:styleId="34">
    <w:name w:val="Body Text Indent 3"/>
    <w:basedOn w:val="a"/>
    <w:link w:val="35"/>
    <w:rsid w:val="005C49C3"/>
    <w:pPr>
      <w:spacing w:after="120"/>
      <w:ind w:left="283"/>
    </w:pPr>
    <w:rPr>
      <w:sz w:val="16"/>
      <w:szCs w:val="16"/>
    </w:rPr>
  </w:style>
  <w:style w:type="character" w:customStyle="1" w:styleId="35">
    <w:name w:val="Основной текст с отступом 3 Знак"/>
    <w:basedOn w:val="a0"/>
    <w:link w:val="34"/>
    <w:rsid w:val="005C49C3"/>
    <w:rPr>
      <w:rFonts w:ascii="Times New Roman" w:eastAsia="Times New Roman" w:hAnsi="Times New Roman" w:cs="Times New Roman"/>
      <w:sz w:val="16"/>
      <w:szCs w:val="16"/>
      <w:lang w:eastAsia="ru-RU"/>
    </w:rPr>
  </w:style>
  <w:style w:type="paragraph" w:styleId="81">
    <w:name w:val="toc 8"/>
    <w:basedOn w:val="a"/>
    <w:next w:val="a"/>
    <w:semiHidden/>
    <w:rsid w:val="005C49C3"/>
    <w:pPr>
      <w:ind w:left="1680"/>
    </w:pPr>
    <w:rPr>
      <w:sz w:val="18"/>
      <w:szCs w:val="18"/>
    </w:rPr>
  </w:style>
  <w:style w:type="paragraph" w:styleId="aff">
    <w:name w:val="caption"/>
    <w:basedOn w:val="a"/>
    <w:next w:val="a"/>
    <w:qFormat/>
    <w:rsid w:val="005C49C3"/>
    <w:rPr>
      <w:b/>
      <w:bCs/>
      <w:sz w:val="20"/>
      <w:szCs w:val="20"/>
    </w:rPr>
  </w:style>
  <w:style w:type="paragraph" w:styleId="aff0">
    <w:name w:val="Document Map"/>
    <w:basedOn w:val="a"/>
    <w:link w:val="aff1"/>
    <w:semiHidden/>
    <w:rsid w:val="005C49C3"/>
    <w:pPr>
      <w:shd w:val="clear" w:color="auto" w:fill="000080"/>
    </w:pPr>
    <w:rPr>
      <w:rFonts w:ascii="Tahoma" w:hAnsi="Tahoma" w:cs="Tahoma"/>
      <w:sz w:val="20"/>
      <w:szCs w:val="20"/>
    </w:rPr>
  </w:style>
  <w:style w:type="character" w:customStyle="1" w:styleId="aff1">
    <w:name w:val="Схема документа Знак"/>
    <w:basedOn w:val="a0"/>
    <w:link w:val="aff0"/>
    <w:semiHidden/>
    <w:rsid w:val="005C49C3"/>
    <w:rPr>
      <w:rFonts w:ascii="Tahoma" w:eastAsia="Times New Roman" w:hAnsi="Tahoma" w:cs="Tahoma"/>
      <w:sz w:val="20"/>
      <w:szCs w:val="20"/>
      <w:shd w:val="clear" w:color="auto" w:fill="000080"/>
      <w:lang w:eastAsia="ru-RU"/>
    </w:rPr>
  </w:style>
  <w:style w:type="paragraph" w:customStyle="1" w:styleId="xl106">
    <w:name w:val="xl106"/>
    <w:basedOn w:val="a"/>
    <w:rsid w:val="005C49C3"/>
    <w:pPr>
      <w:pBdr>
        <w:top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styleId="aff2">
    <w:name w:val="header"/>
    <w:basedOn w:val="a"/>
    <w:link w:val="aff3"/>
    <w:rsid w:val="005C49C3"/>
    <w:pPr>
      <w:tabs>
        <w:tab w:val="center" w:pos="4677"/>
        <w:tab w:val="right" w:pos="9355"/>
      </w:tabs>
    </w:pPr>
  </w:style>
  <w:style w:type="character" w:customStyle="1" w:styleId="aff3">
    <w:name w:val="Верхний колонтитул Знак"/>
    <w:basedOn w:val="a0"/>
    <w:link w:val="aff2"/>
    <w:rsid w:val="005C49C3"/>
    <w:rPr>
      <w:rFonts w:ascii="Times New Roman" w:eastAsia="Times New Roman" w:hAnsi="Times New Roman" w:cs="Times New Roman"/>
      <w:sz w:val="24"/>
      <w:szCs w:val="24"/>
      <w:lang w:eastAsia="ru-RU"/>
    </w:rPr>
  </w:style>
  <w:style w:type="paragraph" w:styleId="aff4">
    <w:name w:val="Subtitle"/>
    <w:basedOn w:val="a"/>
    <w:link w:val="aff5"/>
    <w:qFormat/>
    <w:rsid w:val="005C49C3"/>
    <w:pPr>
      <w:spacing w:after="60"/>
      <w:jc w:val="center"/>
      <w:outlineLvl w:val="1"/>
    </w:pPr>
    <w:rPr>
      <w:rFonts w:ascii="Arial" w:hAnsi="Arial" w:cs="Arial"/>
    </w:rPr>
  </w:style>
  <w:style w:type="character" w:customStyle="1" w:styleId="aff5">
    <w:name w:val="Подзаголовок Знак"/>
    <w:basedOn w:val="a0"/>
    <w:link w:val="aff4"/>
    <w:rsid w:val="005C49C3"/>
    <w:rPr>
      <w:rFonts w:ascii="Arial" w:eastAsia="Times New Roman" w:hAnsi="Arial" w:cs="Arial"/>
      <w:sz w:val="24"/>
      <w:szCs w:val="24"/>
      <w:lang w:eastAsia="ru-RU"/>
    </w:rPr>
  </w:style>
  <w:style w:type="paragraph" w:styleId="aff6">
    <w:name w:val="Normal (Web)"/>
    <w:basedOn w:val="a"/>
    <w:rsid w:val="005C49C3"/>
    <w:pPr>
      <w:spacing w:before="100" w:beforeAutospacing="1" w:after="100" w:afterAutospacing="1"/>
    </w:pPr>
  </w:style>
  <w:style w:type="paragraph" w:styleId="71">
    <w:name w:val="toc 7"/>
    <w:basedOn w:val="a"/>
    <w:next w:val="a"/>
    <w:semiHidden/>
    <w:rsid w:val="005C49C3"/>
    <w:pPr>
      <w:ind w:left="1440"/>
    </w:pPr>
    <w:rPr>
      <w:sz w:val="18"/>
      <w:szCs w:val="18"/>
    </w:rPr>
  </w:style>
  <w:style w:type="paragraph" w:styleId="18">
    <w:name w:val="toc 1"/>
    <w:basedOn w:val="a"/>
    <w:next w:val="a"/>
    <w:uiPriority w:val="39"/>
    <w:rsid w:val="005C49C3"/>
    <w:pPr>
      <w:tabs>
        <w:tab w:val="right" w:leader="dot" w:pos="9061"/>
      </w:tabs>
    </w:pPr>
    <w:rPr>
      <w:b/>
      <w:bCs/>
      <w:lang w:val="ru-RU" w:eastAsia="ru-RU"/>
    </w:rPr>
  </w:style>
  <w:style w:type="paragraph" w:styleId="2a">
    <w:name w:val="List Continue 2"/>
    <w:basedOn w:val="a"/>
    <w:rsid w:val="005C49C3"/>
    <w:pPr>
      <w:spacing w:after="120" w:line="360" w:lineRule="auto"/>
      <w:ind w:left="566" w:firstLine="709"/>
      <w:jc w:val="both"/>
    </w:pPr>
    <w:rPr>
      <w:rFonts w:ascii="Arial" w:hAnsi="Arial"/>
    </w:rPr>
  </w:style>
  <w:style w:type="paragraph" w:styleId="2b">
    <w:name w:val="Body Text Indent 2"/>
    <w:basedOn w:val="a"/>
    <w:link w:val="210"/>
    <w:rsid w:val="005C49C3"/>
    <w:pPr>
      <w:spacing w:after="120" w:line="480" w:lineRule="auto"/>
      <w:ind w:left="283"/>
    </w:pPr>
  </w:style>
  <w:style w:type="character" w:customStyle="1" w:styleId="210">
    <w:name w:val="Основной текст с отступом 2 Знак1"/>
    <w:basedOn w:val="a0"/>
    <w:link w:val="2b"/>
    <w:rsid w:val="005C49C3"/>
    <w:rPr>
      <w:rFonts w:ascii="Times New Roman" w:eastAsia="Times New Roman" w:hAnsi="Times New Roman" w:cs="Times New Roman"/>
      <w:sz w:val="24"/>
      <w:szCs w:val="24"/>
      <w:lang w:eastAsia="ru-RU"/>
    </w:rPr>
  </w:style>
  <w:style w:type="paragraph" w:customStyle="1" w:styleId="xl26">
    <w:name w:val="xl26"/>
    <w:basedOn w:val="a"/>
    <w:rsid w:val="005C49C3"/>
    <w:pPr>
      <w:spacing w:before="100" w:after="100"/>
      <w:jc w:val="center"/>
    </w:pPr>
    <w:rPr>
      <w:rFonts w:ascii="Arial Unicode MS" w:eastAsia="Arial Unicode MS" w:hAnsi="Arial Unicode MS"/>
      <w:szCs w:val="20"/>
    </w:rPr>
  </w:style>
  <w:style w:type="paragraph" w:customStyle="1" w:styleId="44">
    <w:name w:val="Стиль4"/>
    <w:basedOn w:val="36"/>
    <w:rsid w:val="005C49C3"/>
    <w:pPr>
      <w:tabs>
        <w:tab w:val="left" w:pos="1985"/>
        <w:tab w:val="right" w:leader="dot" w:pos="9062"/>
      </w:tabs>
      <w:ind w:left="1134" w:right="567"/>
    </w:pPr>
    <w:rPr>
      <w:rFonts w:ascii="Trebuchet MS" w:hAnsi="Trebuchet MS"/>
      <w:sz w:val="24"/>
      <w:lang w:val="ru-RU" w:eastAsia="ru-RU"/>
    </w:rPr>
  </w:style>
  <w:style w:type="paragraph" w:styleId="61">
    <w:name w:val="toc 6"/>
    <w:basedOn w:val="a"/>
    <w:next w:val="a"/>
    <w:semiHidden/>
    <w:rsid w:val="005C49C3"/>
    <w:pPr>
      <w:ind w:left="1200"/>
    </w:pPr>
    <w:rPr>
      <w:sz w:val="18"/>
      <w:szCs w:val="18"/>
    </w:rPr>
  </w:style>
  <w:style w:type="paragraph" w:customStyle="1" w:styleId="aff7">
    <w:name w:val="основной"/>
    <w:basedOn w:val="a"/>
    <w:rsid w:val="005C49C3"/>
    <w:pPr>
      <w:keepNext/>
      <w:suppressAutoHyphens/>
    </w:pPr>
    <w:rPr>
      <w:szCs w:val="20"/>
      <w:lang w:eastAsia="ar-SA"/>
    </w:rPr>
  </w:style>
  <w:style w:type="paragraph" w:styleId="36">
    <w:name w:val="toc 3"/>
    <w:basedOn w:val="a"/>
    <w:next w:val="a"/>
    <w:semiHidden/>
    <w:rsid w:val="005C49C3"/>
    <w:pPr>
      <w:ind w:left="480"/>
    </w:pPr>
    <w:rPr>
      <w:i/>
      <w:iCs/>
      <w:sz w:val="20"/>
      <w:szCs w:val="20"/>
    </w:rPr>
  </w:style>
  <w:style w:type="paragraph" w:customStyle="1" w:styleId="ConsNonformat">
    <w:name w:val="ConsNonformat"/>
    <w:rsid w:val="005C49C3"/>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59">
    <w:name w:val="Стиль Заголовок 5 + не курсив Слева:  159 см"/>
    <w:basedOn w:val="5"/>
    <w:rsid w:val="005C49C3"/>
    <w:pPr>
      <w:ind w:left="902"/>
    </w:pPr>
    <w:rPr>
      <w:i w:val="0"/>
      <w:iCs w:val="0"/>
      <w:color w:val="auto"/>
      <w:szCs w:val="20"/>
    </w:rPr>
  </w:style>
  <w:style w:type="paragraph" w:customStyle="1" w:styleId="xl107">
    <w:name w:val="xl107"/>
    <w:basedOn w:val="a"/>
    <w:rsid w:val="005C49C3"/>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b/>
      <w:bCs/>
      <w:color w:val="000000"/>
    </w:rPr>
  </w:style>
  <w:style w:type="paragraph" w:styleId="2c">
    <w:name w:val="toc 2"/>
    <w:basedOn w:val="a"/>
    <w:next w:val="a"/>
    <w:semiHidden/>
    <w:rsid w:val="005C49C3"/>
    <w:pPr>
      <w:tabs>
        <w:tab w:val="left" w:pos="1134"/>
        <w:tab w:val="right" w:leader="dot" w:pos="9061"/>
      </w:tabs>
      <w:ind w:left="1134" w:hanging="567"/>
    </w:pPr>
    <w:rPr>
      <w:smallCaps/>
      <w:sz w:val="20"/>
      <w:szCs w:val="20"/>
    </w:rPr>
  </w:style>
  <w:style w:type="paragraph" w:styleId="aff8">
    <w:name w:val="Body Text First Indent"/>
    <w:basedOn w:val="af6"/>
    <w:link w:val="aff9"/>
    <w:rsid w:val="005C49C3"/>
    <w:pPr>
      <w:ind w:firstLine="210"/>
    </w:pPr>
  </w:style>
  <w:style w:type="character" w:customStyle="1" w:styleId="aff9">
    <w:name w:val="Красная строка Знак"/>
    <w:basedOn w:val="16"/>
    <w:link w:val="aff8"/>
    <w:rsid w:val="005C49C3"/>
  </w:style>
  <w:style w:type="paragraph" w:styleId="51">
    <w:name w:val="toc 5"/>
    <w:basedOn w:val="a"/>
    <w:next w:val="a"/>
    <w:semiHidden/>
    <w:rsid w:val="005C49C3"/>
    <w:pPr>
      <w:ind w:left="960"/>
    </w:pPr>
    <w:rPr>
      <w:sz w:val="18"/>
      <w:szCs w:val="18"/>
    </w:rPr>
  </w:style>
  <w:style w:type="paragraph" w:styleId="52">
    <w:name w:val="List Bullet 5"/>
    <w:basedOn w:val="a"/>
    <w:rsid w:val="005C49C3"/>
    <w:pPr>
      <w:tabs>
        <w:tab w:val="left" w:pos="1492"/>
      </w:tabs>
      <w:spacing w:line="360" w:lineRule="auto"/>
      <w:ind w:left="1492" w:hanging="360"/>
      <w:jc w:val="both"/>
    </w:pPr>
    <w:rPr>
      <w:rFonts w:ascii="Arial" w:hAnsi="Arial"/>
    </w:rPr>
  </w:style>
  <w:style w:type="paragraph" w:styleId="2d">
    <w:name w:val="List Bullet 2"/>
    <w:basedOn w:val="a"/>
    <w:rsid w:val="005C49C3"/>
    <w:pPr>
      <w:tabs>
        <w:tab w:val="left" w:pos="643"/>
      </w:tabs>
      <w:spacing w:line="360" w:lineRule="auto"/>
      <w:ind w:left="643" w:hanging="360"/>
      <w:jc w:val="both"/>
    </w:pPr>
    <w:rPr>
      <w:rFonts w:ascii="Arial" w:hAnsi="Arial"/>
    </w:rPr>
  </w:style>
  <w:style w:type="paragraph" w:styleId="37">
    <w:name w:val="List Bullet 3"/>
    <w:basedOn w:val="a"/>
    <w:rsid w:val="005C49C3"/>
    <w:pPr>
      <w:tabs>
        <w:tab w:val="left" w:pos="926"/>
      </w:tabs>
      <w:spacing w:line="360" w:lineRule="auto"/>
      <w:ind w:left="926" w:hanging="360"/>
      <w:jc w:val="both"/>
    </w:pPr>
    <w:rPr>
      <w:rFonts w:ascii="Arial" w:hAnsi="Arial"/>
    </w:rPr>
  </w:style>
  <w:style w:type="paragraph" w:customStyle="1" w:styleId="xl24">
    <w:name w:val="xl24"/>
    <w:basedOn w:val="a"/>
    <w:rsid w:val="005C49C3"/>
    <w:pPr>
      <w:spacing w:before="100" w:beforeAutospacing="1" w:after="100" w:afterAutospacing="1"/>
      <w:jc w:val="center"/>
      <w:textAlignment w:val="center"/>
    </w:pPr>
  </w:style>
  <w:style w:type="paragraph" w:customStyle="1" w:styleId="Normal0">
    <w:name w:val="Normal Знак Знак Знак Знак"/>
    <w:rsid w:val="005C49C3"/>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msotitlecxspmiddle">
    <w:name w:val="msotitlecxspmiddle"/>
    <w:basedOn w:val="a"/>
    <w:rsid w:val="005C49C3"/>
    <w:pPr>
      <w:suppressAutoHyphens/>
      <w:spacing w:before="280" w:after="280"/>
    </w:pPr>
    <w:rPr>
      <w:lang w:eastAsia="ar-SA"/>
    </w:rPr>
  </w:style>
  <w:style w:type="paragraph" w:customStyle="1" w:styleId="xl99">
    <w:name w:val="xl99"/>
    <w:basedOn w:val="a"/>
    <w:rsid w:val="005C49C3"/>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textn">
    <w:name w:val="textn"/>
    <w:basedOn w:val="a"/>
    <w:rsid w:val="005C49C3"/>
    <w:pPr>
      <w:spacing w:before="100" w:beforeAutospacing="1" w:after="100" w:afterAutospacing="1"/>
    </w:pPr>
  </w:style>
  <w:style w:type="paragraph" w:styleId="affa">
    <w:name w:val="Title"/>
    <w:basedOn w:val="a"/>
    <w:link w:val="affb"/>
    <w:qFormat/>
    <w:rsid w:val="005C49C3"/>
    <w:pPr>
      <w:jc w:val="center"/>
    </w:pPr>
    <w:rPr>
      <w:b/>
      <w:bCs/>
    </w:rPr>
  </w:style>
  <w:style w:type="character" w:customStyle="1" w:styleId="affb">
    <w:name w:val="Название Знак"/>
    <w:basedOn w:val="a0"/>
    <w:link w:val="affa"/>
    <w:rsid w:val="005C49C3"/>
    <w:rPr>
      <w:rFonts w:ascii="Times New Roman" w:eastAsia="Times New Roman" w:hAnsi="Times New Roman" w:cs="Times New Roman"/>
      <w:b/>
      <w:bCs/>
      <w:sz w:val="24"/>
      <w:szCs w:val="24"/>
      <w:lang w:eastAsia="ru-RU"/>
    </w:rPr>
  </w:style>
  <w:style w:type="paragraph" w:customStyle="1" w:styleId="Tabr0">
    <w:name w:val="Tab_r"/>
    <w:basedOn w:val="Tabn0"/>
    <w:rsid w:val="005C49C3"/>
    <w:pPr>
      <w:spacing w:before="40" w:after="240"/>
    </w:pPr>
  </w:style>
  <w:style w:type="paragraph" w:styleId="affc">
    <w:name w:val="footer"/>
    <w:basedOn w:val="a"/>
    <w:link w:val="affd"/>
    <w:rsid w:val="005C49C3"/>
    <w:pPr>
      <w:tabs>
        <w:tab w:val="center" w:pos="4677"/>
        <w:tab w:val="right" w:pos="9355"/>
      </w:tabs>
    </w:pPr>
  </w:style>
  <w:style w:type="character" w:customStyle="1" w:styleId="affd">
    <w:name w:val="Нижний колонтитул Знак"/>
    <w:basedOn w:val="a0"/>
    <w:link w:val="affc"/>
    <w:rsid w:val="005C49C3"/>
    <w:rPr>
      <w:rFonts w:ascii="Times New Roman" w:eastAsia="Times New Roman" w:hAnsi="Times New Roman" w:cs="Times New Roman"/>
      <w:sz w:val="24"/>
      <w:szCs w:val="24"/>
      <w:lang w:eastAsia="ru-RU"/>
    </w:rPr>
  </w:style>
  <w:style w:type="paragraph" w:customStyle="1" w:styleId="xl93">
    <w:name w:val="xl93"/>
    <w:basedOn w:val="a"/>
    <w:rsid w:val="005C49C3"/>
    <w:pPr>
      <w:pBdr>
        <w:top w:val="single" w:sz="8" w:space="0" w:color="auto"/>
        <w:left w:val="single" w:sz="8" w:space="0" w:color="auto"/>
      </w:pBdr>
      <w:spacing w:before="100" w:beforeAutospacing="1" w:after="100" w:afterAutospacing="1"/>
      <w:textAlignment w:val="top"/>
    </w:pPr>
    <w:rPr>
      <w:rFonts w:ascii="Trebuchet MS" w:hAnsi="Trebuchet MS"/>
      <w:color w:val="000000"/>
    </w:rPr>
  </w:style>
  <w:style w:type="paragraph" w:styleId="affe">
    <w:name w:val="List"/>
    <w:basedOn w:val="a"/>
    <w:rsid w:val="005C49C3"/>
    <w:pPr>
      <w:spacing w:line="360" w:lineRule="auto"/>
      <w:ind w:left="283" w:hanging="283"/>
      <w:jc w:val="both"/>
    </w:pPr>
    <w:rPr>
      <w:rFonts w:ascii="Arial" w:hAnsi="Arial"/>
    </w:rPr>
  </w:style>
  <w:style w:type="paragraph" w:customStyle="1" w:styleId="xl74">
    <w:name w:val="xl74"/>
    <w:basedOn w:val="a"/>
    <w:rsid w:val="005C49C3"/>
    <w:pPr>
      <w:pBdr>
        <w:bottom w:val="single" w:sz="4" w:space="0" w:color="auto"/>
        <w:right w:val="single" w:sz="4" w:space="0" w:color="auto"/>
      </w:pBdr>
      <w:spacing w:before="100" w:beforeAutospacing="1" w:after="100" w:afterAutospacing="1"/>
      <w:jc w:val="center"/>
      <w:textAlignment w:val="center"/>
    </w:pPr>
  </w:style>
  <w:style w:type="paragraph" w:styleId="HTML">
    <w:name w:val="HTML Preformatted"/>
    <w:basedOn w:val="a"/>
    <w:link w:val="HTML0"/>
    <w:rsid w:val="005C4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kern w:val="1"/>
      <w:sz w:val="22"/>
      <w:szCs w:val="20"/>
      <w:lang w:eastAsia="ar-SA"/>
    </w:rPr>
  </w:style>
  <w:style w:type="character" w:customStyle="1" w:styleId="HTML0">
    <w:name w:val="Стандартный HTML Знак"/>
    <w:basedOn w:val="a0"/>
    <w:link w:val="HTML"/>
    <w:rsid w:val="005C49C3"/>
    <w:rPr>
      <w:rFonts w:ascii="Courier New" w:eastAsia="Times New Roman" w:hAnsi="Courier New" w:cs="Courier New"/>
      <w:kern w:val="1"/>
      <w:szCs w:val="20"/>
      <w:lang w:eastAsia="ar-SA"/>
    </w:rPr>
  </w:style>
  <w:style w:type="paragraph" w:styleId="38">
    <w:name w:val="Body Text 3"/>
    <w:basedOn w:val="a"/>
    <w:link w:val="39"/>
    <w:rsid w:val="005C49C3"/>
    <w:pPr>
      <w:spacing w:after="120"/>
    </w:pPr>
    <w:rPr>
      <w:sz w:val="16"/>
      <w:szCs w:val="16"/>
    </w:rPr>
  </w:style>
  <w:style w:type="character" w:customStyle="1" w:styleId="39">
    <w:name w:val="Основной текст 3 Знак"/>
    <w:basedOn w:val="a0"/>
    <w:link w:val="38"/>
    <w:rsid w:val="005C49C3"/>
    <w:rPr>
      <w:rFonts w:ascii="Times New Roman" w:eastAsia="Times New Roman" w:hAnsi="Times New Roman" w:cs="Times New Roman"/>
      <w:sz w:val="16"/>
      <w:szCs w:val="16"/>
      <w:lang w:eastAsia="ru-RU"/>
    </w:rPr>
  </w:style>
  <w:style w:type="paragraph" w:customStyle="1" w:styleId="xl87">
    <w:name w:val="xl87"/>
    <w:basedOn w:val="a"/>
    <w:rsid w:val="005C49C3"/>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styleId="3a">
    <w:name w:val="List Continue 3"/>
    <w:basedOn w:val="a"/>
    <w:rsid w:val="005C49C3"/>
    <w:pPr>
      <w:spacing w:after="120" w:line="360" w:lineRule="auto"/>
      <w:ind w:left="849" w:firstLine="709"/>
      <w:jc w:val="both"/>
    </w:pPr>
    <w:rPr>
      <w:rFonts w:ascii="Arial" w:hAnsi="Arial"/>
    </w:rPr>
  </w:style>
  <w:style w:type="paragraph" w:customStyle="1" w:styleId="xl118">
    <w:name w:val="xl118"/>
    <w:basedOn w:val="a"/>
    <w:rsid w:val="005C49C3"/>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styleId="2e">
    <w:name w:val="List 2"/>
    <w:basedOn w:val="a"/>
    <w:rsid w:val="005C49C3"/>
    <w:pPr>
      <w:spacing w:line="360" w:lineRule="auto"/>
      <w:ind w:left="566" w:hanging="283"/>
      <w:jc w:val="both"/>
    </w:pPr>
    <w:rPr>
      <w:rFonts w:ascii="Arial" w:hAnsi="Arial"/>
    </w:rPr>
  </w:style>
  <w:style w:type="paragraph" w:styleId="3b">
    <w:name w:val="List 3"/>
    <w:basedOn w:val="a"/>
    <w:rsid w:val="005C49C3"/>
    <w:pPr>
      <w:spacing w:line="360" w:lineRule="auto"/>
      <w:ind w:left="849" w:hanging="283"/>
      <w:jc w:val="both"/>
    </w:pPr>
    <w:rPr>
      <w:rFonts w:ascii="Arial" w:hAnsi="Arial"/>
    </w:rPr>
  </w:style>
  <w:style w:type="paragraph" w:styleId="45">
    <w:name w:val="List 4"/>
    <w:basedOn w:val="a"/>
    <w:rsid w:val="005C49C3"/>
    <w:pPr>
      <w:spacing w:line="360" w:lineRule="auto"/>
      <w:ind w:left="1132" w:hanging="283"/>
      <w:jc w:val="both"/>
    </w:pPr>
    <w:rPr>
      <w:rFonts w:ascii="Arial" w:hAnsi="Arial"/>
    </w:rPr>
  </w:style>
  <w:style w:type="paragraph" w:customStyle="1" w:styleId="xl79">
    <w:name w:val="xl79"/>
    <w:basedOn w:val="a"/>
    <w:rsid w:val="005C49C3"/>
    <w:pPr>
      <w:pBdr>
        <w:top w:val="single" w:sz="8" w:space="0" w:color="auto"/>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2">
    <w:name w:val="xl102"/>
    <w:basedOn w:val="a"/>
    <w:rsid w:val="005C49C3"/>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4">
    <w:name w:val="xl114"/>
    <w:basedOn w:val="a"/>
    <w:rsid w:val="005C49C3"/>
    <w:pPr>
      <w:pBdr>
        <w:bottom w:val="single" w:sz="8" w:space="0" w:color="auto"/>
      </w:pBdr>
      <w:spacing w:before="100" w:beforeAutospacing="1" w:after="100" w:afterAutospacing="1"/>
      <w:textAlignment w:val="top"/>
    </w:pPr>
    <w:rPr>
      <w:rFonts w:ascii="Trebuchet MS" w:hAnsi="Trebuchet MS"/>
    </w:rPr>
  </w:style>
  <w:style w:type="paragraph" w:customStyle="1" w:styleId="xl36">
    <w:name w:val="xl36"/>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
    <w:rsid w:val="005C49C3"/>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8">
    <w:name w:val="xl98"/>
    <w:basedOn w:val="a"/>
    <w:rsid w:val="005C49C3"/>
    <w:pPr>
      <w:pBdr>
        <w:left w:val="single" w:sz="8" w:space="0" w:color="auto"/>
      </w:pBdr>
      <w:spacing w:before="100" w:beforeAutospacing="1" w:after="100" w:afterAutospacing="1"/>
      <w:jc w:val="center"/>
      <w:textAlignment w:val="top"/>
    </w:pPr>
    <w:rPr>
      <w:rFonts w:ascii="Trebuchet MS" w:hAnsi="Trebuchet MS"/>
    </w:rPr>
  </w:style>
  <w:style w:type="paragraph" w:customStyle="1" w:styleId="4101">
    <w:name w:val="Стиль Заголовок 4 + Масштаб знаков: 101%"/>
    <w:basedOn w:val="4"/>
    <w:rsid w:val="005C49C3"/>
    <w:pPr>
      <w:spacing w:after="240"/>
      <w:ind w:left="851"/>
    </w:pPr>
    <w:rPr>
      <w:b w:val="0"/>
      <w:color w:val="0000FF"/>
      <w:w w:val="101"/>
    </w:rPr>
  </w:style>
  <w:style w:type="paragraph" w:customStyle="1" w:styleId="xl115">
    <w:name w:val="xl115"/>
    <w:basedOn w:val="a"/>
    <w:rsid w:val="005C49C3"/>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T20">
    <w:name w:val="T2"/>
    <w:basedOn w:val="af6"/>
    <w:rsid w:val="005C49C3"/>
    <w:pPr>
      <w:keepNext/>
      <w:tabs>
        <w:tab w:val="left" w:pos="717"/>
      </w:tabs>
      <w:suppressAutoHyphens/>
      <w:spacing w:before="360" w:line="288" w:lineRule="auto"/>
      <w:jc w:val="center"/>
    </w:pPr>
    <w:rPr>
      <w:rFonts w:ascii="Trebuchet MS" w:eastAsia="MS Mincho" w:hAnsi="Trebuchet MS" w:cs="Tahoma"/>
      <w:smallCaps/>
      <w:sz w:val="28"/>
      <w:szCs w:val="28"/>
    </w:rPr>
  </w:style>
  <w:style w:type="paragraph" w:customStyle="1" w:styleId="xl75">
    <w:name w:val="xl75"/>
    <w:basedOn w:val="a"/>
    <w:rsid w:val="005C49C3"/>
    <w:pPr>
      <w:pBdr>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27">
    <w:name w:val="xl27"/>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9">
    <w:name w:val="Маркированный список1"/>
    <w:basedOn w:val="a"/>
    <w:rsid w:val="005C49C3"/>
    <w:pPr>
      <w:tabs>
        <w:tab w:val="left" w:pos="1218"/>
      </w:tabs>
      <w:suppressAutoHyphens/>
      <w:ind w:left="1218" w:hanging="170"/>
    </w:pPr>
    <w:rPr>
      <w:lang w:eastAsia="ar-SA"/>
    </w:rPr>
  </w:style>
  <w:style w:type="paragraph" w:customStyle="1" w:styleId="xl72">
    <w:name w:val="xl72"/>
    <w:basedOn w:val="a"/>
    <w:rsid w:val="005C49C3"/>
    <w:pPr>
      <w:pBdr>
        <w:top w:val="single" w:sz="4" w:space="0" w:color="auto"/>
        <w:right w:val="single" w:sz="4" w:space="0" w:color="auto"/>
      </w:pBdr>
      <w:spacing w:before="100" w:beforeAutospacing="1" w:after="100" w:afterAutospacing="1"/>
      <w:jc w:val="center"/>
      <w:textAlignment w:val="center"/>
    </w:pPr>
  </w:style>
  <w:style w:type="paragraph" w:customStyle="1" w:styleId="16pt499">
    <w:name w:val="Стиль 16 pt полужирный подчеркивание Слева:  499 см Первая стр..."/>
    <w:basedOn w:val="a"/>
    <w:next w:val="a"/>
    <w:rsid w:val="005C49C3"/>
    <w:pPr>
      <w:spacing w:line="360" w:lineRule="auto"/>
      <w:ind w:left="2832" w:firstLine="708"/>
    </w:pPr>
    <w:rPr>
      <w:bCs/>
      <w:sz w:val="32"/>
    </w:rPr>
  </w:style>
  <w:style w:type="paragraph" w:customStyle="1" w:styleId="1a">
    <w:name w:val="çàãîëîâîê 1"/>
    <w:basedOn w:val="afff"/>
    <w:next w:val="afff"/>
    <w:rsid w:val="005C49C3"/>
    <w:pPr>
      <w:keepNext/>
    </w:pPr>
  </w:style>
  <w:style w:type="paragraph" w:customStyle="1" w:styleId="xl69">
    <w:name w:val="xl69"/>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
    <w:rsid w:val="005C49C3"/>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50">
    <w:name w:val="xl50"/>
    <w:basedOn w:val="a"/>
    <w:rsid w:val="005C49C3"/>
    <w:pPr>
      <w:pBdr>
        <w:top w:val="single" w:sz="4" w:space="0" w:color="auto"/>
        <w:bottom w:val="single" w:sz="4" w:space="0" w:color="auto"/>
      </w:pBdr>
      <w:spacing w:before="100" w:beforeAutospacing="1" w:after="100" w:afterAutospacing="1"/>
      <w:jc w:val="center"/>
      <w:textAlignment w:val="center"/>
    </w:pPr>
  </w:style>
  <w:style w:type="paragraph" w:customStyle="1" w:styleId="1b">
    <w:name w:val="Основной текст с отступом.Основной текст 1.Нумерованный список !!.Надин стиль"/>
    <w:basedOn w:val="a"/>
    <w:rsid w:val="005C49C3"/>
    <w:pPr>
      <w:spacing w:after="120"/>
      <w:ind w:firstLine="709"/>
      <w:jc w:val="both"/>
    </w:pPr>
    <w:rPr>
      <w:rFonts w:ascii="Arial" w:hAnsi="Arial"/>
      <w:sz w:val="26"/>
      <w:szCs w:val="20"/>
    </w:rPr>
  </w:style>
  <w:style w:type="paragraph" w:customStyle="1" w:styleId="xl130">
    <w:name w:val="xl130"/>
    <w:basedOn w:val="a"/>
    <w:rsid w:val="005C49C3"/>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caaieiaie3">
    <w:name w:val="caaieiaie 3"/>
    <w:basedOn w:val="Iauiue"/>
    <w:next w:val="Iauiue"/>
    <w:rsid w:val="005C49C3"/>
    <w:pPr>
      <w:keepNext/>
      <w:jc w:val="center"/>
    </w:pPr>
    <w:rPr>
      <w:b/>
      <w:sz w:val="24"/>
    </w:rPr>
  </w:style>
  <w:style w:type="paragraph" w:customStyle="1" w:styleId="310">
    <w:name w:val="Основной текст 31"/>
    <w:basedOn w:val="a"/>
    <w:rsid w:val="005C49C3"/>
    <w:pPr>
      <w:widowControl w:val="0"/>
      <w:suppressAutoHyphens/>
      <w:ind w:right="-1"/>
      <w:jc w:val="both"/>
    </w:pPr>
    <w:rPr>
      <w:rFonts w:ascii="Arial" w:eastAsia="Lucida Sans Unicode" w:hAnsi="Arial"/>
      <w:sz w:val="28"/>
      <w:szCs w:val="20"/>
      <w:lang/>
    </w:rPr>
  </w:style>
  <w:style w:type="paragraph" w:customStyle="1" w:styleId="Tabn0">
    <w:name w:val="Tab_n"/>
    <w:basedOn w:val="af6"/>
    <w:rsid w:val="005C49C3"/>
    <w:pPr>
      <w:keepNext/>
      <w:spacing w:after="0"/>
      <w:jc w:val="center"/>
    </w:pPr>
    <w:rPr>
      <w:rFonts w:ascii="Trebuchet MS" w:hAnsi="Trebuchet MS"/>
      <w:i/>
      <w:w w:val="103"/>
      <w:lang w:eastAsia="en-US"/>
    </w:rPr>
  </w:style>
  <w:style w:type="paragraph" w:customStyle="1" w:styleId="font7">
    <w:name w:val="font7"/>
    <w:basedOn w:val="a"/>
    <w:rsid w:val="005C49C3"/>
    <w:pPr>
      <w:spacing w:before="100" w:beforeAutospacing="1" w:after="100" w:afterAutospacing="1"/>
    </w:pPr>
    <w:rPr>
      <w:rFonts w:ascii="Trebuchet MS" w:hAnsi="Trebuchet MS"/>
      <w:b/>
      <w:bCs/>
      <w:color w:val="000000"/>
    </w:rPr>
  </w:style>
  <w:style w:type="paragraph" w:customStyle="1" w:styleId="xl133">
    <w:name w:val="xl133"/>
    <w:basedOn w:val="a"/>
    <w:rsid w:val="005C49C3"/>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font5">
    <w:name w:val="font5"/>
    <w:basedOn w:val="a"/>
    <w:rsid w:val="005C49C3"/>
    <w:pPr>
      <w:spacing w:before="100" w:beforeAutospacing="1" w:after="100" w:afterAutospacing="1"/>
    </w:pPr>
    <w:rPr>
      <w:rFonts w:ascii="Arial CYR" w:hAnsi="Arial CYR" w:cs="Arial CYR"/>
      <w:sz w:val="20"/>
      <w:szCs w:val="20"/>
    </w:rPr>
  </w:style>
  <w:style w:type="paragraph" w:customStyle="1" w:styleId="xl121">
    <w:name w:val="xl121"/>
    <w:basedOn w:val="a"/>
    <w:rsid w:val="005C49C3"/>
    <w:pPr>
      <w:pBdr>
        <w:top w:val="single" w:sz="8" w:space="0" w:color="auto"/>
      </w:pBdr>
      <w:spacing w:before="100" w:beforeAutospacing="1" w:after="100" w:afterAutospacing="1"/>
      <w:textAlignment w:val="top"/>
    </w:pPr>
    <w:rPr>
      <w:rFonts w:ascii="Trebuchet MS" w:hAnsi="Trebuchet MS"/>
    </w:rPr>
  </w:style>
  <w:style w:type="paragraph" w:customStyle="1" w:styleId="Normal1">
    <w:name w:val="Normal"/>
    <w:rsid w:val="005C49C3"/>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xl68">
    <w:name w:val="xl68"/>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msotitlecxsplast0">
    <w:name w:val="msotitlecxsplast"/>
    <w:basedOn w:val="a"/>
    <w:link w:val="msotitlecxsplast"/>
    <w:rsid w:val="005C49C3"/>
    <w:pPr>
      <w:suppressAutoHyphens/>
      <w:spacing w:before="280" w:after="280"/>
    </w:pPr>
    <w:rPr>
      <w:rFonts w:asciiTheme="minorHAnsi" w:eastAsiaTheme="minorHAnsi" w:hAnsiTheme="minorHAnsi" w:cstheme="minorBidi"/>
      <w:lang w:eastAsia="ar-SA"/>
    </w:rPr>
  </w:style>
  <w:style w:type="paragraph" w:customStyle="1" w:styleId="Heading">
    <w:name w:val="Heading"/>
    <w:rsid w:val="005C49C3"/>
    <w:pPr>
      <w:suppressAutoHyphens/>
      <w:autoSpaceDE w:val="0"/>
      <w:spacing w:after="0" w:line="240" w:lineRule="auto"/>
    </w:pPr>
    <w:rPr>
      <w:rFonts w:ascii="Arial" w:eastAsia="Arial" w:hAnsi="Arial" w:cs="Arial"/>
      <w:b/>
      <w:bCs/>
      <w:lang w:eastAsia="ar-SA"/>
    </w:rPr>
  </w:style>
  <w:style w:type="paragraph" w:customStyle="1" w:styleId="xl53">
    <w:name w:val="xl53"/>
    <w:basedOn w:val="a"/>
    <w:rsid w:val="005C49C3"/>
    <w:pPr>
      <w:pBdr>
        <w:bottom w:val="single" w:sz="4" w:space="0" w:color="auto"/>
        <w:right w:val="single" w:sz="4" w:space="0" w:color="auto"/>
      </w:pBdr>
      <w:spacing w:before="100" w:beforeAutospacing="1" w:after="100" w:afterAutospacing="1"/>
      <w:jc w:val="right"/>
      <w:textAlignment w:val="center"/>
    </w:pPr>
  </w:style>
  <w:style w:type="paragraph" w:customStyle="1" w:styleId="211">
    <w:name w:val="Основной текст с отступом 21"/>
    <w:basedOn w:val="a"/>
    <w:rsid w:val="005C49C3"/>
    <w:pPr>
      <w:suppressAutoHyphens/>
      <w:spacing w:after="120" w:line="480" w:lineRule="auto"/>
      <w:ind w:left="283"/>
    </w:pPr>
    <w:rPr>
      <w:lang w:eastAsia="ar-SA"/>
    </w:rPr>
  </w:style>
  <w:style w:type="paragraph" w:customStyle="1" w:styleId="afff0">
    <w:name w:val="Заголовок"/>
    <w:basedOn w:val="a"/>
    <w:next w:val="af6"/>
    <w:rsid w:val="005C49C3"/>
    <w:pPr>
      <w:keepNext/>
      <w:suppressAutoHyphens/>
      <w:spacing w:before="240" w:after="120" w:line="276" w:lineRule="auto"/>
    </w:pPr>
    <w:rPr>
      <w:rFonts w:ascii="Arial" w:eastAsia="Lucida Sans Unicode" w:hAnsi="Arial" w:cs="Tahoma"/>
      <w:sz w:val="28"/>
      <w:szCs w:val="28"/>
      <w:lang w:eastAsia="ar-SA"/>
    </w:rPr>
  </w:style>
  <w:style w:type="paragraph" w:customStyle="1" w:styleId="afff">
    <w:name w:val="Îáû÷íûé"/>
    <w:rsid w:val="005C49C3"/>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2f">
    <w:name w:val="Красная строка2"/>
    <w:basedOn w:val="af6"/>
    <w:rsid w:val="005C49C3"/>
    <w:pPr>
      <w:suppressAutoHyphens/>
      <w:ind w:firstLine="210"/>
    </w:pPr>
    <w:rPr>
      <w:lang w:eastAsia="ar-SA"/>
    </w:rPr>
  </w:style>
  <w:style w:type="paragraph" w:customStyle="1" w:styleId="xl77">
    <w:name w:val="xl77"/>
    <w:basedOn w:val="a"/>
    <w:rsid w:val="005C49C3"/>
    <w:pPr>
      <w:pBdr>
        <w:right w:val="single" w:sz="8" w:space="0" w:color="auto"/>
      </w:pBdr>
      <w:spacing w:before="100" w:beforeAutospacing="1" w:after="100" w:afterAutospacing="1"/>
      <w:jc w:val="center"/>
      <w:textAlignment w:val="top"/>
    </w:pPr>
    <w:rPr>
      <w:rFonts w:ascii="Trebuchet MS" w:hAnsi="Trebuchet MS"/>
    </w:rPr>
  </w:style>
  <w:style w:type="paragraph" w:customStyle="1" w:styleId="xl70">
    <w:name w:val="xl70"/>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ConsPlusNormal">
    <w:name w:val="ConsPlusNormal"/>
    <w:rsid w:val="005C49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123">
    <w:name w:val="xl123"/>
    <w:basedOn w:val="a"/>
    <w:rsid w:val="005C49C3"/>
    <w:pPr>
      <w:pBdr>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nienie">
    <w:name w:val="nienie"/>
    <w:basedOn w:val="Iauiue"/>
    <w:rsid w:val="005C49C3"/>
    <w:pPr>
      <w:keepLines/>
      <w:tabs>
        <w:tab w:val="left" w:pos="283"/>
      </w:tabs>
      <w:ind w:left="709" w:hanging="284"/>
      <w:jc w:val="both"/>
    </w:pPr>
    <w:rPr>
      <w:rFonts w:ascii="Peterburg" w:hAnsi="Peterburg"/>
      <w:sz w:val="24"/>
    </w:rPr>
  </w:style>
  <w:style w:type="paragraph" w:customStyle="1" w:styleId="212">
    <w:name w:val="Основной текст 21"/>
    <w:basedOn w:val="a"/>
    <w:rsid w:val="005C49C3"/>
    <w:pPr>
      <w:widowControl w:val="0"/>
      <w:suppressAutoHyphens/>
      <w:autoSpaceDE w:val="0"/>
      <w:spacing w:after="120" w:line="480" w:lineRule="auto"/>
    </w:pPr>
    <w:rPr>
      <w:sz w:val="20"/>
      <w:szCs w:val="20"/>
      <w:lang w:eastAsia="ar-SA"/>
    </w:rPr>
  </w:style>
  <w:style w:type="paragraph" w:customStyle="1" w:styleId="330">
    <w:name w:val="Основной текст с отступом 33"/>
    <w:basedOn w:val="a"/>
    <w:rsid w:val="005C49C3"/>
    <w:pPr>
      <w:suppressAutoHyphens/>
      <w:spacing w:after="120"/>
      <w:ind w:left="283"/>
    </w:pPr>
    <w:rPr>
      <w:sz w:val="16"/>
      <w:szCs w:val="16"/>
      <w:lang w:eastAsia="ar-SA"/>
    </w:rPr>
  </w:style>
  <w:style w:type="paragraph" w:customStyle="1" w:styleId="xl88">
    <w:name w:val="xl88"/>
    <w:basedOn w:val="a"/>
    <w:rsid w:val="005C49C3"/>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54">
    <w:name w:val="xl54"/>
    <w:basedOn w:val="a"/>
    <w:rsid w:val="005C49C3"/>
    <w:pPr>
      <w:pBdr>
        <w:top w:val="single" w:sz="4" w:space="0" w:color="auto"/>
        <w:bottom w:val="single" w:sz="4" w:space="0" w:color="auto"/>
      </w:pBdr>
      <w:spacing w:before="100" w:beforeAutospacing="1" w:after="100" w:afterAutospacing="1"/>
      <w:textAlignment w:val="center"/>
    </w:pPr>
  </w:style>
  <w:style w:type="paragraph" w:customStyle="1" w:styleId="xl37">
    <w:name w:val="xl37"/>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82">
    <w:name w:val="çàãîëîâîê 8"/>
    <w:basedOn w:val="afff"/>
    <w:next w:val="afff"/>
    <w:rsid w:val="005C49C3"/>
    <w:pPr>
      <w:keepNext/>
      <w:ind w:firstLine="720"/>
      <w:jc w:val="both"/>
    </w:pPr>
    <w:rPr>
      <w:b/>
      <w:sz w:val="24"/>
    </w:rPr>
  </w:style>
  <w:style w:type="paragraph" w:customStyle="1" w:styleId="xl65">
    <w:name w:val="xl65"/>
    <w:basedOn w:val="a"/>
    <w:rsid w:val="005C49C3"/>
    <w:pPr>
      <w:pBdr>
        <w:top w:val="single" w:sz="4" w:space="0" w:color="auto"/>
        <w:right w:val="single" w:sz="4" w:space="0" w:color="auto"/>
      </w:pBdr>
      <w:spacing w:before="100" w:beforeAutospacing="1" w:after="100" w:afterAutospacing="1"/>
      <w:textAlignment w:val="center"/>
    </w:pPr>
  </w:style>
  <w:style w:type="paragraph" w:customStyle="1" w:styleId="xl64">
    <w:name w:val="xl64"/>
    <w:basedOn w:val="a"/>
    <w:rsid w:val="005C49C3"/>
    <w:pPr>
      <w:pBdr>
        <w:top w:val="single" w:sz="4" w:space="0" w:color="auto"/>
        <w:bottom w:val="single" w:sz="4" w:space="0" w:color="auto"/>
      </w:pBdr>
      <w:spacing w:before="100" w:beforeAutospacing="1" w:after="100" w:afterAutospacing="1"/>
      <w:textAlignment w:val="center"/>
    </w:pPr>
  </w:style>
  <w:style w:type="paragraph" w:customStyle="1" w:styleId="ConsPlusNonformat">
    <w:name w:val="ConsPlusNonformat"/>
    <w:rsid w:val="005C49C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108">
    <w:name w:val="xl108"/>
    <w:basedOn w:val="a"/>
    <w:rsid w:val="005C49C3"/>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40">
    <w:name w:val="xl40"/>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44">
    <w:name w:val="xl44"/>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
    <w:rsid w:val="005C49C3"/>
    <w:pPr>
      <w:pBdr>
        <w:left w:val="single" w:sz="8" w:space="0" w:color="auto"/>
        <w:bottom w:val="single" w:sz="8" w:space="0" w:color="auto"/>
      </w:pBdr>
      <w:spacing w:before="100" w:beforeAutospacing="1" w:after="100" w:afterAutospacing="1"/>
      <w:textAlignment w:val="top"/>
    </w:pPr>
  </w:style>
  <w:style w:type="paragraph" w:customStyle="1" w:styleId="BodyTextIndent31">
    <w:name w:val="Body Text Indent 31"/>
    <w:basedOn w:val="a"/>
    <w:rsid w:val="005C49C3"/>
    <w:pPr>
      <w:widowControl w:val="0"/>
      <w:autoSpaceDE w:val="0"/>
      <w:autoSpaceDN w:val="0"/>
      <w:ind w:firstLine="567"/>
      <w:jc w:val="both"/>
    </w:pPr>
  </w:style>
  <w:style w:type="paragraph" w:customStyle="1" w:styleId="1c">
    <w:name w:val="Основной текст с отступом1"/>
    <w:basedOn w:val="a"/>
    <w:rsid w:val="005C49C3"/>
    <w:pPr>
      <w:widowControl w:val="0"/>
      <w:tabs>
        <w:tab w:val="left" w:pos="3600"/>
      </w:tabs>
      <w:suppressAutoHyphens/>
      <w:overflowPunct w:val="0"/>
      <w:autoSpaceDE w:val="0"/>
      <w:ind w:left="3600" w:hanging="2700"/>
    </w:pPr>
    <w:rPr>
      <w:sz w:val="28"/>
      <w:szCs w:val="20"/>
      <w:lang w:eastAsia="ar-SA"/>
    </w:rPr>
  </w:style>
  <w:style w:type="paragraph" w:customStyle="1" w:styleId="afff1">
    <w:name w:val="т_сп"/>
    <w:basedOn w:val="25"/>
    <w:rsid w:val="005C49C3"/>
    <w:pPr>
      <w:suppressAutoHyphens/>
      <w:spacing w:after="0" w:line="240" w:lineRule="auto"/>
      <w:jc w:val="both"/>
    </w:pPr>
    <w:rPr>
      <w:rFonts w:ascii="Arial" w:hAnsi="Arial"/>
      <w:sz w:val="28"/>
      <w:szCs w:val="20"/>
    </w:rPr>
  </w:style>
  <w:style w:type="paragraph" w:customStyle="1" w:styleId="T10">
    <w:name w:val="T1"/>
    <w:basedOn w:val="a"/>
    <w:rsid w:val="005C49C3"/>
    <w:pPr>
      <w:pageBreakBefore/>
      <w:tabs>
        <w:tab w:val="left" w:pos="567"/>
      </w:tabs>
      <w:spacing w:before="840" w:after="60" w:line="288" w:lineRule="auto"/>
      <w:jc w:val="center"/>
    </w:pPr>
    <w:rPr>
      <w:rFonts w:ascii="Trebuchet MS" w:hAnsi="Trebuchet MS"/>
      <w:b/>
      <w:caps/>
      <w:sz w:val="28"/>
      <w:szCs w:val="28"/>
    </w:rPr>
  </w:style>
  <w:style w:type="paragraph" w:customStyle="1" w:styleId="ConsPlusTitle">
    <w:name w:val="ConsPlusTitle"/>
    <w:rsid w:val="005C49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2">
    <w:name w:val="название"/>
    <w:basedOn w:val="a"/>
    <w:rsid w:val="005C49C3"/>
    <w:pPr>
      <w:spacing w:before="240" w:line="360" w:lineRule="auto"/>
      <w:ind w:firstLine="709"/>
      <w:jc w:val="both"/>
    </w:pPr>
    <w:rPr>
      <w:rFonts w:ascii="Arial" w:hAnsi="Arial"/>
      <w:b/>
      <w:bCs/>
      <w:snapToGrid w:val="0"/>
      <w:szCs w:val="20"/>
    </w:rPr>
  </w:style>
  <w:style w:type="paragraph" w:customStyle="1" w:styleId="xl101">
    <w:name w:val="xl101"/>
    <w:basedOn w:val="a"/>
    <w:rsid w:val="005C49C3"/>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12">
    <w:name w:val="xl112"/>
    <w:basedOn w:val="a"/>
    <w:rsid w:val="005C49C3"/>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Iniiaiieoaenonionooiii3">
    <w:name w:val="Iniiaiie oaeno n ionooiii 3"/>
    <w:basedOn w:val="Iauiue"/>
    <w:rsid w:val="005C49C3"/>
    <w:pPr>
      <w:widowControl/>
      <w:ind w:firstLine="720"/>
      <w:jc w:val="both"/>
    </w:pPr>
    <w:rPr>
      <w:rFonts w:ascii="Peterburg" w:hAnsi="Peterburg"/>
      <w:sz w:val="28"/>
    </w:rPr>
  </w:style>
  <w:style w:type="paragraph" w:customStyle="1" w:styleId="ConsTitle">
    <w:name w:val="ConsTitle"/>
    <w:rsid w:val="005C49C3"/>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Iauiue">
    <w:name w:val="Iau?iue"/>
    <w:rsid w:val="005C49C3"/>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xl125">
    <w:name w:val="xl125"/>
    <w:basedOn w:val="a"/>
    <w:rsid w:val="005C49C3"/>
    <w:pPr>
      <w:pBdr>
        <w:left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59">
    <w:name w:val="xl59"/>
    <w:basedOn w:val="a"/>
    <w:rsid w:val="005C49C3"/>
    <w:pPr>
      <w:spacing w:before="100" w:beforeAutospacing="1" w:after="100" w:afterAutospacing="1"/>
      <w:jc w:val="center"/>
      <w:textAlignment w:val="center"/>
    </w:pPr>
  </w:style>
  <w:style w:type="paragraph" w:customStyle="1" w:styleId="Normal2">
    <w:name w:val="Normal Знак Знак Знак Знак Знак"/>
    <w:rsid w:val="005C49C3"/>
    <w:pPr>
      <w:spacing w:before="100" w:after="100" w:line="240" w:lineRule="auto"/>
      <w:jc w:val="both"/>
    </w:pPr>
    <w:rPr>
      <w:rFonts w:ascii="Times New Roman" w:eastAsia="Times New Roman" w:hAnsi="Times New Roman" w:cs="Times New Roman"/>
      <w:sz w:val="24"/>
      <w:szCs w:val="24"/>
      <w:lang w:eastAsia="ru-RU"/>
    </w:rPr>
  </w:style>
  <w:style w:type="paragraph" w:customStyle="1" w:styleId="xl120">
    <w:name w:val="xl120"/>
    <w:basedOn w:val="a"/>
    <w:rsid w:val="005C49C3"/>
    <w:pPr>
      <w:pBdr>
        <w:top w:val="single" w:sz="8" w:space="0" w:color="auto"/>
        <w:left w:val="single" w:sz="8" w:space="0" w:color="auto"/>
      </w:pBdr>
      <w:spacing w:before="100" w:beforeAutospacing="1" w:after="100" w:afterAutospacing="1"/>
      <w:textAlignment w:val="top"/>
    </w:pPr>
    <w:rPr>
      <w:rFonts w:ascii="Trebuchet MS" w:hAnsi="Trebuchet MS"/>
    </w:rPr>
  </w:style>
  <w:style w:type="paragraph" w:customStyle="1" w:styleId="xl61">
    <w:name w:val="xl61"/>
    <w:basedOn w:val="a"/>
    <w:rsid w:val="005C49C3"/>
    <w:pPr>
      <w:pBdr>
        <w:top w:val="single" w:sz="4" w:space="0" w:color="auto"/>
        <w:left w:val="single" w:sz="4" w:space="0" w:color="auto"/>
      </w:pBdr>
      <w:spacing w:before="100" w:beforeAutospacing="1" w:after="100" w:afterAutospacing="1"/>
      <w:textAlignment w:val="center"/>
    </w:pPr>
  </w:style>
  <w:style w:type="paragraph" w:customStyle="1" w:styleId="Iniiaiieoaeno2">
    <w:name w:val="Iniiaiie oaeno 2"/>
    <w:basedOn w:val="a"/>
    <w:rsid w:val="005C49C3"/>
    <w:pPr>
      <w:widowControl w:val="0"/>
      <w:suppressAutoHyphens/>
      <w:ind w:firstLine="567"/>
      <w:jc w:val="both"/>
    </w:pPr>
    <w:rPr>
      <w:b/>
      <w:color w:val="000000"/>
      <w:szCs w:val="20"/>
      <w:lang w:eastAsia="ar-SA"/>
    </w:rPr>
  </w:style>
  <w:style w:type="paragraph" w:customStyle="1" w:styleId="1d">
    <w:name w:val="Цитата1"/>
    <w:basedOn w:val="a"/>
    <w:rsid w:val="005C49C3"/>
    <w:pPr>
      <w:suppressAutoHyphens/>
      <w:ind w:left="113" w:right="-5"/>
      <w:jc w:val="center"/>
    </w:pPr>
    <w:rPr>
      <w:sz w:val="22"/>
      <w:szCs w:val="20"/>
      <w:lang w:eastAsia="ar-SA"/>
    </w:rPr>
  </w:style>
  <w:style w:type="paragraph" w:customStyle="1" w:styleId="xl25">
    <w:name w:val="xl25"/>
    <w:basedOn w:val="a"/>
    <w:rsid w:val="005C49C3"/>
    <w:pPr>
      <w:spacing w:before="100" w:beforeAutospacing="1" w:after="100" w:afterAutospacing="1"/>
      <w:jc w:val="center"/>
      <w:textAlignment w:val="top"/>
    </w:pPr>
  </w:style>
  <w:style w:type="paragraph" w:customStyle="1" w:styleId="41010">
    <w:name w:val="Стиль Стиль Заголовок 4 + Масштаб знаков: 101% + полужирный"/>
    <w:basedOn w:val="4101"/>
    <w:rsid w:val="005C49C3"/>
    <w:rPr>
      <w:b/>
      <w:sz w:val="26"/>
    </w:rPr>
  </w:style>
  <w:style w:type="paragraph" w:customStyle="1" w:styleId="xl30">
    <w:name w:val="xl30"/>
    <w:basedOn w:val="a"/>
    <w:rsid w:val="005C49C3"/>
    <w:pPr>
      <w:pBdr>
        <w:top w:val="single" w:sz="4" w:space="0" w:color="auto"/>
      </w:pBdr>
      <w:spacing w:before="100" w:beforeAutospacing="1" w:after="100" w:afterAutospacing="1"/>
      <w:jc w:val="center"/>
      <w:textAlignment w:val="center"/>
    </w:pPr>
  </w:style>
  <w:style w:type="paragraph" w:customStyle="1" w:styleId="xl28">
    <w:name w:val="xl28"/>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5C49C3"/>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Iniiaiieoaeno">
    <w:name w:val="Iniiaiie oaeno"/>
    <w:basedOn w:val="Iauiue"/>
    <w:rsid w:val="005C49C3"/>
    <w:pPr>
      <w:widowControl/>
      <w:jc w:val="both"/>
    </w:pPr>
    <w:rPr>
      <w:rFonts w:ascii="Peterburg" w:hAnsi="Peterburg"/>
    </w:rPr>
  </w:style>
  <w:style w:type="paragraph" w:customStyle="1" w:styleId="xl94">
    <w:name w:val="xl94"/>
    <w:basedOn w:val="a"/>
    <w:rsid w:val="005C49C3"/>
    <w:pPr>
      <w:pBdr>
        <w:top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11">
    <w:name w:val="xl111"/>
    <w:basedOn w:val="a"/>
    <w:rsid w:val="005C49C3"/>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58">
    <w:name w:val="xl58"/>
    <w:basedOn w:val="a"/>
    <w:rsid w:val="005C49C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font6">
    <w:name w:val="font6"/>
    <w:basedOn w:val="a"/>
    <w:rsid w:val="005C49C3"/>
    <w:pPr>
      <w:spacing w:before="100" w:beforeAutospacing="1" w:after="100" w:afterAutospacing="1"/>
    </w:pPr>
    <w:rPr>
      <w:rFonts w:ascii="Arial CYR" w:hAnsi="Arial CYR" w:cs="Arial CYR"/>
      <w:b/>
      <w:bCs/>
      <w:sz w:val="20"/>
      <w:szCs w:val="20"/>
    </w:rPr>
  </w:style>
  <w:style w:type="paragraph" w:customStyle="1" w:styleId="xl66">
    <w:name w:val="xl66"/>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0">
    <w:name w:val="xl60"/>
    <w:basedOn w:val="a"/>
    <w:rsid w:val="005C49C3"/>
    <w:pPr>
      <w:spacing w:before="100" w:beforeAutospacing="1" w:after="100" w:afterAutospacing="1"/>
      <w:textAlignment w:val="center"/>
    </w:pPr>
  </w:style>
  <w:style w:type="paragraph" w:customStyle="1" w:styleId="xl39">
    <w:name w:val="xl39"/>
    <w:basedOn w:val="a"/>
    <w:rsid w:val="005C49C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BodyTextIndent2">
    <w:name w:val="Body Text Indent 2"/>
    <w:basedOn w:val="a"/>
    <w:rsid w:val="005C49C3"/>
    <w:pPr>
      <w:overflowPunct w:val="0"/>
      <w:autoSpaceDE w:val="0"/>
      <w:autoSpaceDN w:val="0"/>
      <w:adjustRightInd w:val="0"/>
      <w:ind w:firstLine="567"/>
      <w:jc w:val="both"/>
    </w:pPr>
    <w:rPr>
      <w:sz w:val="28"/>
      <w:szCs w:val="20"/>
    </w:rPr>
  </w:style>
  <w:style w:type="paragraph" w:customStyle="1" w:styleId="BodyText2">
    <w:name w:val="Body Text 2"/>
    <w:basedOn w:val="a"/>
    <w:rsid w:val="005C49C3"/>
    <w:pPr>
      <w:overflowPunct w:val="0"/>
      <w:autoSpaceDE w:val="0"/>
      <w:autoSpaceDN w:val="0"/>
      <w:adjustRightInd w:val="0"/>
      <w:ind w:firstLine="567"/>
    </w:pPr>
    <w:rPr>
      <w:sz w:val="28"/>
      <w:szCs w:val="20"/>
    </w:rPr>
  </w:style>
  <w:style w:type="paragraph" w:customStyle="1" w:styleId="xl85">
    <w:name w:val="xl85"/>
    <w:basedOn w:val="a"/>
    <w:rsid w:val="005C49C3"/>
    <w:pPr>
      <w:spacing w:before="100" w:beforeAutospacing="1" w:after="100" w:afterAutospacing="1"/>
      <w:jc w:val="center"/>
      <w:textAlignment w:val="top"/>
    </w:pPr>
    <w:rPr>
      <w:rFonts w:ascii="Trebuchet MS" w:hAnsi="Trebuchet MS"/>
      <w:color w:val="000000"/>
    </w:rPr>
  </w:style>
  <w:style w:type="paragraph" w:customStyle="1" w:styleId="xl47">
    <w:name w:val="xl47"/>
    <w:basedOn w:val="a"/>
    <w:rsid w:val="005C49C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6">
    <w:name w:val="xl126"/>
    <w:basedOn w:val="a"/>
    <w:rsid w:val="005C49C3"/>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4">
    <w:name w:val="xl84"/>
    <w:basedOn w:val="a"/>
    <w:rsid w:val="005C49C3"/>
    <w:pPr>
      <w:pBdr>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1e">
    <w:name w:val="Продолжение списка1"/>
    <w:basedOn w:val="a"/>
    <w:rsid w:val="005C49C3"/>
    <w:pPr>
      <w:suppressAutoHyphens/>
      <w:spacing w:after="120"/>
      <w:ind w:left="360"/>
    </w:pPr>
    <w:rPr>
      <w:szCs w:val="20"/>
      <w:lang w:eastAsia="ar-SA"/>
    </w:rPr>
  </w:style>
  <w:style w:type="paragraph" w:customStyle="1" w:styleId="normal3">
    <w:name w:val="normal"/>
    <w:basedOn w:val="a"/>
    <w:rsid w:val="005C49C3"/>
    <w:pPr>
      <w:spacing w:before="100" w:after="100"/>
    </w:pPr>
  </w:style>
  <w:style w:type="paragraph" w:customStyle="1" w:styleId="3c">
    <w:name w:val="Îñíîâíîé òåêñò ñ îòñòóïîì 3"/>
    <w:basedOn w:val="afff"/>
    <w:rsid w:val="005C49C3"/>
    <w:pPr>
      <w:ind w:firstLine="567"/>
      <w:jc w:val="both"/>
    </w:pPr>
    <w:rPr>
      <w:rFonts w:ascii="Peterburg" w:hAnsi="Peterburg"/>
      <w:b/>
      <w:i/>
      <w:sz w:val="24"/>
    </w:rPr>
  </w:style>
  <w:style w:type="paragraph" w:customStyle="1" w:styleId="afff3">
    <w:name w:val="Îñíîâíîé òåêñò"/>
    <w:basedOn w:val="afff"/>
    <w:rsid w:val="005C49C3"/>
    <w:pPr>
      <w:tabs>
        <w:tab w:val="left" w:leader="dot" w:pos="9072"/>
      </w:tabs>
      <w:jc w:val="both"/>
    </w:pPr>
    <w:rPr>
      <w:b/>
      <w:sz w:val="24"/>
    </w:rPr>
  </w:style>
  <w:style w:type="paragraph" w:customStyle="1" w:styleId="53">
    <w:name w:val="Стиль5"/>
    <w:basedOn w:val="a"/>
    <w:rsid w:val="005C49C3"/>
    <w:pPr>
      <w:autoSpaceDE w:val="0"/>
      <w:autoSpaceDN w:val="0"/>
      <w:jc w:val="center"/>
    </w:pPr>
    <w:rPr>
      <w:rFonts w:ascii="Arial" w:hAnsi="Arial" w:cs="Arial"/>
      <w:sz w:val="26"/>
      <w:szCs w:val="26"/>
    </w:rPr>
  </w:style>
  <w:style w:type="paragraph" w:customStyle="1" w:styleId="1f">
    <w:name w:val="Красная строка1"/>
    <w:basedOn w:val="af6"/>
    <w:rsid w:val="005C49C3"/>
    <w:pPr>
      <w:widowControl w:val="0"/>
      <w:suppressAutoHyphens/>
      <w:ind w:firstLine="210"/>
    </w:pPr>
    <w:rPr>
      <w:rFonts w:ascii="Arial" w:eastAsia="Lucida Sans Unicode" w:hAnsi="Arial"/>
      <w:lang/>
    </w:rPr>
  </w:style>
  <w:style w:type="paragraph" w:customStyle="1" w:styleId="xl86">
    <w:name w:val="xl86"/>
    <w:basedOn w:val="a"/>
    <w:rsid w:val="005C49C3"/>
    <w:pPr>
      <w:pBdr>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1f0">
    <w:name w:val="Без интервала1"/>
    <w:qFormat/>
    <w:rsid w:val="005C49C3"/>
    <w:pPr>
      <w:spacing w:after="0" w:line="240" w:lineRule="auto"/>
    </w:pPr>
    <w:rPr>
      <w:rFonts w:ascii="Calibri" w:eastAsia="Times New Roman" w:hAnsi="Calibri" w:cs="Times New Roman"/>
      <w:lang w:eastAsia="ru-RU"/>
    </w:rPr>
  </w:style>
  <w:style w:type="paragraph" w:customStyle="1" w:styleId="xl119">
    <w:name w:val="xl119"/>
    <w:basedOn w:val="a"/>
    <w:rsid w:val="005C49C3"/>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92">
    <w:name w:val="xl92"/>
    <w:basedOn w:val="a"/>
    <w:rsid w:val="005C49C3"/>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33">
    <w:name w:val="xl33"/>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4">
    <w:name w:val="список"/>
    <w:basedOn w:val="a"/>
    <w:rsid w:val="005C49C3"/>
    <w:pPr>
      <w:keepLines/>
      <w:suppressAutoHyphens/>
      <w:overflowPunct w:val="0"/>
      <w:autoSpaceDE w:val="0"/>
      <w:ind w:left="709" w:hanging="284"/>
      <w:jc w:val="both"/>
      <w:textAlignment w:val="baseline"/>
    </w:pPr>
    <w:rPr>
      <w:rFonts w:ascii="Peterburg" w:hAnsi="Peterburg"/>
      <w:szCs w:val="20"/>
      <w:lang w:eastAsia="ar-SA"/>
    </w:rPr>
  </w:style>
  <w:style w:type="paragraph" w:customStyle="1" w:styleId="xl122">
    <w:name w:val="xl122"/>
    <w:basedOn w:val="a"/>
    <w:rsid w:val="005C49C3"/>
    <w:pPr>
      <w:pBdr>
        <w:top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56">
    <w:name w:val="xl56"/>
    <w:basedOn w:val="a"/>
    <w:rsid w:val="005C49C3"/>
    <w:pPr>
      <w:pBdr>
        <w:left w:val="single" w:sz="4" w:space="0" w:color="auto"/>
        <w:bottom w:val="single" w:sz="4" w:space="0" w:color="auto"/>
      </w:pBdr>
      <w:spacing w:before="100" w:beforeAutospacing="1" w:after="100" w:afterAutospacing="1"/>
      <w:textAlignment w:val="center"/>
    </w:pPr>
  </w:style>
  <w:style w:type="paragraph" w:customStyle="1" w:styleId="xl90">
    <w:name w:val="xl90"/>
    <w:basedOn w:val="a"/>
    <w:rsid w:val="005C49C3"/>
    <w:pPr>
      <w:pBdr>
        <w:top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Iacaaiea">
    <w:name w:val="Iacaaiea"/>
    <w:basedOn w:val="Iauiue"/>
    <w:next w:val="Iauiue"/>
    <w:rsid w:val="005C49C3"/>
    <w:pPr>
      <w:keepNext/>
      <w:widowControl/>
      <w:overflowPunct w:val="0"/>
      <w:autoSpaceDE w:val="0"/>
      <w:spacing w:before="120" w:after="120"/>
      <w:textAlignment w:val="baseline"/>
    </w:pPr>
    <w:rPr>
      <w:b/>
      <w:color w:val="000000"/>
      <w:sz w:val="24"/>
    </w:rPr>
  </w:style>
  <w:style w:type="paragraph" w:customStyle="1" w:styleId="xl73">
    <w:name w:val="xl73"/>
    <w:basedOn w:val="a"/>
    <w:rsid w:val="005C49C3"/>
    <w:pPr>
      <w:pBdr>
        <w:left w:val="single" w:sz="4" w:space="0" w:color="auto"/>
        <w:bottom w:val="single" w:sz="4" w:space="0" w:color="auto"/>
      </w:pBdr>
      <w:spacing w:before="100" w:beforeAutospacing="1" w:after="100" w:afterAutospacing="1"/>
      <w:jc w:val="center"/>
      <w:textAlignment w:val="center"/>
    </w:pPr>
  </w:style>
  <w:style w:type="paragraph" w:customStyle="1" w:styleId="112">
    <w:name w:val="Стиль Заголовок 1 + После:  12 пт"/>
    <w:basedOn w:val="1"/>
    <w:rsid w:val="005C49C3"/>
    <w:pPr>
      <w:pageBreakBefore/>
      <w:tabs>
        <w:tab w:val="left" w:pos="1578"/>
      </w:tabs>
      <w:suppressAutoHyphens/>
      <w:spacing w:before="240" w:after="240"/>
      <w:ind w:left="34" w:right="-96" w:hanging="870"/>
      <w:jc w:val="both"/>
    </w:pPr>
    <w:rPr>
      <w:caps/>
      <w:color w:val="auto"/>
      <w:sz w:val="28"/>
      <w:szCs w:val="20"/>
      <w:lang w:eastAsia="ar-SA"/>
    </w:rPr>
  </w:style>
  <w:style w:type="paragraph" w:customStyle="1" w:styleId="3TimesNewRoman0">
    <w:name w:val="Стиль Заголовок 3 + Times New Roman полужирный курсив"/>
    <w:basedOn w:val="3"/>
    <w:rsid w:val="005C49C3"/>
    <w:pPr>
      <w:keepLines/>
      <w:tabs>
        <w:tab w:val="left" w:pos="1418"/>
      </w:tabs>
      <w:suppressAutoHyphens/>
      <w:spacing w:before="480" w:after="120"/>
      <w:ind w:left="709"/>
    </w:pPr>
    <w:rPr>
      <w:rFonts w:ascii="Times New Roman" w:hAnsi="Times New Roman" w:cs="Times New Roman"/>
      <w:iCs/>
      <w:kern w:val="32"/>
      <w:sz w:val="24"/>
      <w:szCs w:val="24"/>
    </w:rPr>
  </w:style>
  <w:style w:type="paragraph" w:customStyle="1" w:styleId="caaieiaie2">
    <w:name w:val="caaieiaie 2"/>
    <w:basedOn w:val="a"/>
    <w:next w:val="a"/>
    <w:rsid w:val="005C49C3"/>
    <w:pPr>
      <w:keepNext/>
      <w:keepLines/>
      <w:widowControl w:val="0"/>
      <w:suppressAutoHyphens/>
      <w:spacing w:before="240" w:after="60"/>
      <w:jc w:val="center"/>
    </w:pPr>
    <w:rPr>
      <w:rFonts w:ascii="Peterburg" w:eastAsia="Arial" w:hAnsi="Peterburg"/>
      <w:b/>
      <w:szCs w:val="20"/>
      <w:lang w:eastAsia="ar-SA"/>
    </w:rPr>
  </w:style>
  <w:style w:type="paragraph" w:customStyle="1" w:styleId="xl41">
    <w:name w:val="xl41"/>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
    <w:rsid w:val="005C49C3"/>
    <w:pPr>
      <w:pBdr>
        <w:top w:val="single" w:sz="4" w:space="0" w:color="auto"/>
        <w:right w:val="single" w:sz="4" w:space="0" w:color="auto"/>
      </w:pBdr>
      <w:spacing w:before="100" w:beforeAutospacing="1" w:after="100" w:afterAutospacing="1"/>
      <w:jc w:val="right"/>
      <w:textAlignment w:val="center"/>
    </w:pPr>
  </w:style>
  <w:style w:type="paragraph" w:customStyle="1" w:styleId="afff5">
    <w:name w:val="Знак"/>
    <w:basedOn w:val="a"/>
    <w:rsid w:val="005C49C3"/>
    <w:pPr>
      <w:widowControl w:val="0"/>
      <w:adjustRightInd w:val="0"/>
      <w:spacing w:after="160" w:line="240" w:lineRule="exact"/>
      <w:jc w:val="right"/>
    </w:pPr>
    <w:rPr>
      <w:sz w:val="20"/>
      <w:szCs w:val="20"/>
      <w:lang w:val="en-GB" w:eastAsia="en-US"/>
    </w:rPr>
  </w:style>
  <w:style w:type="paragraph" w:customStyle="1" w:styleId="xl29">
    <w:name w:val="xl29"/>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2f0">
    <w:name w:val="Стиль2"/>
    <w:basedOn w:val="T10"/>
    <w:rsid w:val="005C49C3"/>
    <w:pPr>
      <w:keepNext/>
      <w:tabs>
        <w:tab w:val="clear" w:pos="567"/>
      </w:tabs>
      <w:suppressAutoHyphens/>
      <w:spacing w:before="1280"/>
      <w:jc w:val="left"/>
    </w:pPr>
    <w:rPr>
      <w:rFonts w:cs="Tahoma"/>
      <w:szCs w:val="20"/>
    </w:rPr>
  </w:style>
  <w:style w:type="paragraph" w:customStyle="1" w:styleId="xl48">
    <w:name w:val="xl48"/>
    <w:basedOn w:val="a"/>
    <w:rsid w:val="005C49C3"/>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7">
    <w:name w:val="xl117"/>
    <w:basedOn w:val="a"/>
    <w:rsid w:val="005C49C3"/>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caaieiaie1">
    <w:name w:val="caaieiaie 1"/>
    <w:basedOn w:val="Iauiue"/>
    <w:next w:val="Iauiue"/>
    <w:rsid w:val="005C49C3"/>
    <w:pPr>
      <w:keepNext/>
      <w:widowControl/>
      <w:overflowPunct w:val="0"/>
      <w:autoSpaceDE w:val="0"/>
      <w:spacing w:before="240" w:after="60"/>
      <w:jc w:val="center"/>
      <w:textAlignment w:val="baseline"/>
    </w:pPr>
    <w:rPr>
      <w:b/>
      <w:kern w:val="1"/>
      <w:sz w:val="24"/>
    </w:rPr>
  </w:style>
  <w:style w:type="paragraph" w:customStyle="1" w:styleId="xl104">
    <w:name w:val="xl104"/>
    <w:basedOn w:val="a"/>
    <w:rsid w:val="005C49C3"/>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51590">
    <w:name w:val="Стиль Заголовок 5 + Слева:  159 см"/>
    <w:basedOn w:val="5"/>
    <w:rsid w:val="005C49C3"/>
    <w:pPr>
      <w:ind w:left="902"/>
    </w:pPr>
    <w:rPr>
      <w:i w:val="0"/>
      <w:szCs w:val="20"/>
    </w:rPr>
  </w:style>
  <w:style w:type="paragraph" w:customStyle="1" w:styleId="xl76">
    <w:name w:val="xl76"/>
    <w:basedOn w:val="a"/>
    <w:rsid w:val="005C49C3"/>
    <w:pPr>
      <w:pBdr>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Tabl0">
    <w:name w:val="Tabl"/>
    <w:basedOn w:val="a"/>
    <w:rsid w:val="005C49C3"/>
    <w:pPr>
      <w:keepNext/>
      <w:spacing w:before="120"/>
      <w:jc w:val="right"/>
    </w:pPr>
    <w:rPr>
      <w:rFonts w:ascii="Trebuchet MS" w:hAnsi="Trebuchet MS"/>
      <w:i/>
    </w:rPr>
  </w:style>
  <w:style w:type="paragraph" w:customStyle="1" w:styleId="afff6">
    <w:name w:val="ñïèñîê"/>
    <w:basedOn w:val="afff"/>
    <w:rsid w:val="005C49C3"/>
    <w:pPr>
      <w:keepLines/>
      <w:ind w:left="709" w:hanging="284"/>
      <w:jc w:val="both"/>
    </w:pPr>
    <w:rPr>
      <w:rFonts w:ascii="Peterburg" w:hAnsi="Peterburg"/>
      <w:sz w:val="24"/>
    </w:rPr>
  </w:style>
  <w:style w:type="paragraph" w:customStyle="1" w:styleId="xl105">
    <w:name w:val="xl105"/>
    <w:basedOn w:val="a"/>
    <w:rsid w:val="005C49C3"/>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2f1">
    <w:name w:val="Îñíîâíîé òåêñò ñ îòñòóïîì 2"/>
    <w:basedOn w:val="afff"/>
    <w:rsid w:val="005C49C3"/>
    <w:pPr>
      <w:ind w:left="720"/>
      <w:jc w:val="both"/>
    </w:pPr>
    <w:rPr>
      <w:color w:val="000000"/>
      <w:sz w:val="24"/>
      <w:lang w:val="en-US"/>
    </w:rPr>
  </w:style>
  <w:style w:type="paragraph" w:customStyle="1" w:styleId="afff7">
    <w:name w:val="заголовки таблиц Знак Знак"/>
    <w:basedOn w:val="a"/>
    <w:rsid w:val="005C49C3"/>
    <w:pPr>
      <w:spacing w:before="120"/>
      <w:jc w:val="center"/>
    </w:pPr>
    <w:rPr>
      <w:b/>
      <w:bCs/>
    </w:rPr>
  </w:style>
  <w:style w:type="paragraph" w:customStyle="1" w:styleId="afff8">
    <w:name w:val="Заголовок таблицы"/>
    <w:basedOn w:val="afff9"/>
    <w:rsid w:val="005C49C3"/>
    <w:pPr>
      <w:jc w:val="center"/>
    </w:pPr>
    <w:rPr>
      <w:b/>
      <w:bCs/>
    </w:rPr>
  </w:style>
  <w:style w:type="paragraph" w:customStyle="1" w:styleId="T11">
    <w:name w:val="T1_бн"/>
    <w:basedOn w:val="a"/>
    <w:rsid w:val="005C49C3"/>
    <w:pPr>
      <w:spacing w:before="840" w:after="60"/>
      <w:jc w:val="center"/>
    </w:pPr>
    <w:rPr>
      <w:rFonts w:ascii="Trebuchet MS" w:hAnsi="Trebuchet MS"/>
      <w:b/>
      <w:caps/>
      <w:sz w:val="28"/>
      <w:szCs w:val="28"/>
    </w:rPr>
  </w:style>
  <w:style w:type="paragraph" w:customStyle="1" w:styleId="Niinea1">
    <w:name w:val="Niinea1"/>
    <w:basedOn w:val="a"/>
    <w:rsid w:val="005C49C3"/>
    <w:pPr>
      <w:widowControl w:val="0"/>
      <w:ind w:firstLine="454"/>
      <w:jc w:val="both"/>
    </w:pPr>
    <w:rPr>
      <w:rFonts w:ascii="Arial" w:hAnsi="Arial"/>
      <w:sz w:val="18"/>
      <w:szCs w:val="20"/>
      <w:lang w:eastAsia="ar-SA"/>
    </w:rPr>
  </w:style>
  <w:style w:type="paragraph" w:customStyle="1" w:styleId="afffa">
    <w:name w:val="Мясо Знак"/>
    <w:basedOn w:val="a"/>
    <w:rsid w:val="005C49C3"/>
    <w:pPr>
      <w:suppressAutoHyphens/>
    </w:pPr>
    <w:rPr>
      <w:sz w:val="28"/>
      <w:szCs w:val="28"/>
      <w:lang w:eastAsia="ar-SA"/>
    </w:rPr>
  </w:style>
  <w:style w:type="paragraph" w:customStyle="1" w:styleId="afff9">
    <w:name w:val="Содержимое таблицы"/>
    <w:basedOn w:val="a"/>
    <w:rsid w:val="005C49C3"/>
    <w:pPr>
      <w:suppressLineNumbers/>
      <w:suppressAutoHyphens/>
    </w:pPr>
    <w:rPr>
      <w:lang w:eastAsia="ar-SA"/>
    </w:rPr>
  </w:style>
  <w:style w:type="paragraph" w:customStyle="1" w:styleId="xl83">
    <w:name w:val="xl83"/>
    <w:basedOn w:val="a"/>
    <w:rsid w:val="005C49C3"/>
    <w:pPr>
      <w:pBdr>
        <w:top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213">
    <w:name w:val="Маркированный список 21"/>
    <w:basedOn w:val="a"/>
    <w:rsid w:val="005C49C3"/>
    <w:pPr>
      <w:tabs>
        <w:tab w:val="left" w:pos="720"/>
      </w:tabs>
      <w:suppressAutoHyphens/>
      <w:ind w:left="720" w:hanging="360"/>
    </w:pPr>
    <w:rPr>
      <w:lang w:eastAsia="ar-SA"/>
    </w:rPr>
  </w:style>
  <w:style w:type="paragraph" w:customStyle="1" w:styleId="FR2">
    <w:name w:val="FR2"/>
    <w:rsid w:val="005C49C3"/>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xl131">
    <w:name w:val="xl131"/>
    <w:basedOn w:val="a"/>
    <w:rsid w:val="005C49C3"/>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3d">
    <w:name w:val="Красная строка3"/>
    <w:basedOn w:val="af6"/>
    <w:rsid w:val="005C49C3"/>
    <w:pPr>
      <w:suppressAutoHyphens/>
      <w:ind w:firstLine="210"/>
    </w:pPr>
    <w:rPr>
      <w:lang w:eastAsia="ar-SA"/>
    </w:rPr>
  </w:style>
  <w:style w:type="paragraph" w:customStyle="1" w:styleId="FR1">
    <w:name w:val="FR1"/>
    <w:rsid w:val="005C49C3"/>
    <w:pPr>
      <w:widowControl w:val="0"/>
      <w:autoSpaceDE w:val="0"/>
      <w:autoSpaceDN w:val="0"/>
      <w:adjustRightInd w:val="0"/>
      <w:spacing w:after="0" w:line="240" w:lineRule="auto"/>
      <w:jc w:val="center"/>
    </w:pPr>
    <w:rPr>
      <w:rFonts w:ascii="Courier New" w:eastAsia="Times New Roman" w:hAnsi="Courier New" w:cs="Courier New"/>
      <w:sz w:val="16"/>
      <w:szCs w:val="16"/>
      <w:lang w:eastAsia="ru-RU"/>
    </w:rPr>
  </w:style>
  <w:style w:type="paragraph" w:customStyle="1" w:styleId="xl42">
    <w:name w:val="xl42"/>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f1">
    <w:name w:val="Указатель1"/>
    <w:basedOn w:val="a"/>
    <w:rsid w:val="005C49C3"/>
    <w:pPr>
      <w:suppressLineNumbers/>
      <w:suppressAutoHyphens/>
      <w:spacing w:after="200" w:line="276" w:lineRule="auto"/>
    </w:pPr>
    <w:rPr>
      <w:rFonts w:ascii="Arial" w:eastAsia="Calibri" w:hAnsi="Arial" w:cs="Tahoma"/>
      <w:sz w:val="22"/>
      <w:szCs w:val="22"/>
      <w:lang w:eastAsia="ar-SA"/>
    </w:rPr>
  </w:style>
  <w:style w:type="paragraph" w:customStyle="1" w:styleId="T30">
    <w:name w:val="T3"/>
    <w:basedOn w:val="2b"/>
    <w:rsid w:val="005C49C3"/>
    <w:pPr>
      <w:keepNext/>
      <w:tabs>
        <w:tab w:val="left" w:pos="-1800"/>
        <w:tab w:val="left" w:pos="567"/>
      </w:tabs>
      <w:spacing w:before="180" w:after="60" w:line="288" w:lineRule="auto"/>
      <w:ind w:left="0"/>
      <w:jc w:val="center"/>
    </w:pPr>
    <w:rPr>
      <w:rFonts w:ascii="Trebuchet MS" w:hAnsi="Trebuchet MS"/>
      <w:b/>
      <w:i/>
    </w:rPr>
  </w:style>
  <w:style w:type="paragraph" w:customStyle="1" w:styleId="Normal4">
    <w:name w:val="Normal Знак Знак"/>
    <w:rsid w:val="005C49C3"/>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3TimesNewRoman12">
    <w:name w:val="Стиль Заголовок 3 + Times New Roman Синий По центру После:  12 пт"/>
    <w:basedOn w:val="3"/>
    <w:rsid w:val="005C49C3"/>
    <w:pPr>
      <w:spacing w:before="360" w:after="360"/>
      <w:jc w:val="center"/>
    </w:pPr>
    <w:rPr>
      <w:rFonts w:ascii="Times New Roman" w:hAnsi="Times New Roman" w:cs="Times New Roman"/>
      <w:color w:val="0000FF"/>
      <w:spacing w:val="26"/>
      <w:szCs w:val="20"/>
    </w:rPr>
  </w:style>
  <w:style w:type="paragraph" w:customStyle="1" w:styleId="xl103">
    <w:name w:val="xl103"/>
    <w:basedOn w:val="a"/>
    <w:rsid w:val="005C49C3"/>
    <w:pPr>
      <w:pBdr>
        <w:top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410">
    <w:name w:val="Маркированный список 41"/>
    <w:basedOn w:val="a"/>
    <w:rsid w:val="005C49C3"/>
    <w:pPr>
      <w:tabs>
        <w:tab w:val="left" w:pos="1209"/>
      </w:tabs>
      <w:suppressAutoHyphens/>
      <w:ind w:left="1209" w:hanging="360"/>
    </w:pPr>
    <w:rPr>
      <w:sz w:val="20"/>
      <w:szCs w:val="20"/>
      <w:lang w:val="en-GB" w:eastAsia="ar-SA"/>
    </w:rPr>
  </w:style>
  <w:style w:type="paragraph" w:customStyle="1" w:styleId="font0">
    <w:name w:val="font0"/>
    <w:basedOn w:val="a"/>
    <w:rsid w:val="005C49C3"/>
    <w:pPr>
      <w:spacing w:before="100" w:beforeAutospacing="1" w:after="100" w:afterAutospacing="1"/>
    </w:pPr>
    <w:rPr>
      <w:rFonts w:ascii="Arial CYR" w:hAnsi="Arial CYR" w:cs="Arial CYR"/>
      <w:sz w:val="20"/>
      <w:szCs w:val="20"/>
    </w:rPr>
  </w:style>
  <w:style w:type="paragraph" w:customStyle="1" w:styleId="BodyTextIndent3">
    <w:name w:val="Body Text Indent 3"/>
    <w:basedOn w:val="a"/>
    <w:rsid w:val="005C49C3"/>
    <w:pPr>
      <w:ind w:firstLine="560"/>
      <w:jc w:val="both"/>
    </w:pPr>
    <w:rPr>
      <w:szCs w:val="20"/>
      <w:u w:val="single"/>
    </w:rPr>
  </w:style>
  <w:style w:type="paragraph" w:customStyle="1" w:styleId="xl95">
    <w:name w:val="xl95"/>
    <w:basedOn w:val="a"/>
    <w:rsid w:val="005C49C3"/>
    <w:pPr>
      <w:pBdr>
        <w:left w:val="single" w:sz="8" w:space="0" w:color="auto"/>
      </w:pBdr>
      <w:spacing w:before="100" w:beforeAutospacing="1" w:after="100" w:afterAutospacing="1"/>
      <w:textAlignment w:val="top"/>
    </w:pPr>
  </w:style>
  <w:style w:type="paragraph" w:customStyle="1" w:styleId="history">
    <w:name w:val="history"/>
    <w:basedOn w:val="a"/>
    <w:rsid w:val="005C49C3"/>
    <w:pPr>
      <w:spacing w:before="100" w:beforeAutospacing="1" w:after="100" w:afterAutospacing="1"/>
      <w:ind w:firstLine="240"/>
      <w:jc w:val="both"/>
    </w:pPr>
  </w:style>
  <w:style w:type="paragraph" w:customStyle="1" w:styleId="msonormalcxspmiddle0">
    <w:name w:val="msonormalcxspmiddle"/>
    <w:basedOn w:val="a"/>
    <w:link w:val="msonormalcxspmiddle"/>
    <w:rsid w:val="005C49C3"/>
    <w:pPr>
      <w:suppressAutoHyphens/>
      <w:spacing w:before="280" w:after="280"/>
    </w:pPr>
    <w:rPr>
      <w:rFonts w:asciiTheme="minorHAnsi" w:eastAsiaTheme="minorHAnsi" w:hAnsiTheme="minorHAnsi" w:cstheme="minorBidi"/>
      <w:lang w:eastAsia="ar-SA"/>
    </w:rPr>
  </w:style>
  <w:style w:type="paragraph" w:customStyle="1" w:styleId="xl62">
    <w:name w:val="xl62"/>
    <w:basedOn w:val="a"/>
    <w:rsid w:val="005C49C3"/>
    <w:pPr>
      <w:pBdr>
        <w:top w:val="single" w:sz="4" w:space="0" w:color="auto"/>
      </w:pBdr>
      <w:spacing w:before="100" w:beforeAutospacing="1" w:after="100" w:afterAutospacing="1"/>
      <w:textAlignment w:val="center"/>
    </w:pPr>
  </w:style>
  <w:style w:type="paragraph" w:customStyle="1" w:styleId="xl78">
    <w:name w:val="xl78"/>
    <w:basedOn w:val="a"/>
    <w:rsid w:val="005C49C3"/>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10">
    <w:name w:val="xl110"/>
    <w:basedOn w:val="a"/>
    <w:rsid w:val="005C49C3"/>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71">
    <w:name w:val="xl71"/>
    <w:basedOn w:val="a"/>
    <w:rsid w:val="005C49C3"/>
    <w:pPr>
      <w:pBdr>
        <w:top w:val="single" w:sz="4" w:space="0" w:color="auto"/>
        <w:left w:val="single" w:sz="4" w:space="0" w:color="auto"/>
      </w:pBdr>
      <w:spacing w:before="100" w:beforeAutospacing="1" w:after="100" w:afterAutospacing="1"/>
      <w:jc w:val="center"/>
      <w:textAlignment w:val="center"/>
    </w:pPr>
  </w:style>
  <w:style w:type="paragraph" w:customStyle="1" w:styleId="Iniiaiieoaenonionooiii2">
    <w:name w:val="Iniiaiie oaeno n ionooiii 2"/>
    <w:basedOn w:val="Iauiue"/>
    <w:rsid w:val="005C49C3"/>
    <w:pPr>
      <w:widowControl/>
      <w:ind w:firstLine="284"/>
      <w:jc w:val="both"/>
    </w:pPr>
    <w:rPr>
      <w:rFonts w:ascii="Peterburg" w:hAnsi="Peterburg"/>
    </w:rPr>
  </w:style>
  <w:style w:type="paragraph" w:customStyle="1" w:styleId="xl57">
    <w:name w:val="xl57"/>
    <w:basedOn w:val="a"/>
    <w:rsid w:val="005C49C3"/>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1f2">
    <w:name w:val="Стиль1"/>
    <w:basedOn w:val="16pt499"/>
    <w:rsid w:val="005C49C3"/>
    <w:rPr>
      <w:sz w:val="28"/>
      <w:szCs w:val="28"/>
    </w:rPr>
  </w:style>
  <w:style w:type="paragraph" w:customStyle="1" w:styleId="afffb">
    <w:name w:val="Заголграф"/>
    <w:basedOn w:val="3"/>
    <w:rsid w:val="005C49C3"/>
    <w:pPr>
      <w:spacing w:before="120" w:after="240"/>
      <w:jc w:val="center"/>
      <w:outlineLvl w:val="9"/>
    </w:pPr>
    <w:rPr>
      <w:rFonts w:cs="Times New Roman"/>
      <w:bCs w:val="0"/>
      <w:sz w:val="22"/>
      <w:szCs w:val="20"/>
    </w:rPr>
  </w:style>
  <w:style w:type="paragraph" w:customStyle="1" w:styleId="BodyTextIndent">
    <w:name w:val="Body Text Indent"/>
    <w:basedOn w:val="a"/>
    <w:rsid w:val="005C49C3"/>
    <w:pPr>
      <w:widowControl w:val="0"/>
      <w:tabs>
        <w:tab w:val="left" w:pos="3600"/>
      </w:tabs>
      <w:suppressAutoHyphens/>
      <w:overflowPunct w:val="0"/>
      <w:autoSpaceDE w:val="0"/>
      <w:ind w:left="3600" w:hanging="2700"/>
    </w:pPr>
    <w:rPr>
      <w:sz w:val="28"/>
      <w:szCs w:val="20"/>
      <w:lang w:eastAsia="ar-SA"/>
    </w:rPr>
  </w:style>
  <w:style w:type="paragraph" w:customStyle="1" w:styleId="xl89">
    <w:name w:val="xl89"/>
    <w:basedOn w:val="a"/>
    <w:rsid w:val="005C49C3"/>
    <w:pPr>
      <w:pBdr>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1f3">
    <w:name w:val="Текст1"/>
    <w:basedOn w:val="a"/>
    <w:rsid w:val="005C49C3"/>
    <w:pPr>
      <w:suppressAutoHyphens/>
    </w:pPr>
    <w:rPr>
      <w:rFonts w:ascii="Courier New" w:hAnsi="Courier New" w:cs="Courier New"/>
      <w:sz w:val="20"/>
      <w:szCs w:val="20"/>
      <w:lang w:eastAsia="ar-SA"/>
    </w:rPr>
  </w:style>
  <w:style w:type="paragraph" w:customStyle="1" w:styleId="320">
    <w:name w:val="Основной текст с отступом 32"/>
    <w:basedOn w:val="a"/>
    <w:rsid w:val="005C49C3"/>
    <w:pPr>
      <w:suppressAutoHyphens/>
      <w:spacing w:after="120"/>
      <w:ind w:left="283"/>
    </w:pPr>
    <w:rPr>
      <w:sz w:val="16"/>
      <w:szCs w:val="16"/>
      <w:lang w:eastAsia="ar-SA"/>
    </w:rPr>
  </w:style>
  <w:style w:type="paragraph" w:customStyle="1" w:styleId="afffc">
    <w:name w:val="Главный текст"/>
    <w:basedOn w:val="afb"/>
    <w:rsid w:val="005C49C3"/>
    <w:pPr>
      <w:widowControl w:val="0"/>
      <w:autoSpaceDE w:val="0"/>
      <w:autoSpaceDN w:val="0"/>
      <w:adjustRightInd w:val="0"/>
      <w:spacing w:line="300" w:lineRule="auto"/>
      <w:ind w:left="0" w:firstLine="680"/>
    </w:pPr>
    <w:rPr>
      <w:rFonts w:ascii="Times New Roman" w:hAnsi="Times New Roman"/>
      <w:szCs w:val="22"/>
    </w:rPr>
  </w:style>
  <w:style w:type="paragraph" w:customStyle="1" w:styleId="xl38">
    <w:name w:val="xl38"/>
    <w:basedOn w:val="a"/>
    <w:rsid w:val="005C49C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4">
    <w:name w:val="Заглавие 1"/>
    <w:basedOn w:val="2"/>
    <w:rsid w:val="005C49C3"/>
    <w:pPr>
      <w:spacing w:before="0" w:after="0" w:line="360" w:lineRule="auto"/>
      <w:ind w:left="1134" w:firstLine="709"/>
      <w:jc w:val="both"/>
    </w:pPr>
    <w:rPr>
      <w:i w:val="0"/>
      <w:iCs w:val="0"/>
    </w:rPr>
  </w:style>
  <w:style w:type="paragraph" w:customStyle="1" w:styleId="text">
    <w:name w:val="text"/>
    <w:basedOn w:val="a"/>
    <w:rsid w:val="005C49C3"/>
    <w:pPr>
      <w:suppressAutoHyphens/>
      <w:spacing w:before="280" w:after="280"/>
      <w:jc w:val="both"/>
    </w:pPr>
    <w:rPr>
      <w:color w:val="333333"/>
      <w:sz w:val="18"/>
      <w:szCs w:val="18"/>
      <w:lang w:eastAsia="ar-SA"/>
    </w:rPr>
  </w:style>
  <w:style w:type="paragraph" w:customStyle="1" w:styleId="2f2">
    <w:name w:val="Заглавие 2"/>
    <w:basedOn w:val="1f4"/>
    <w:rsid w:val="005C49C3"/>
    <w:pPr>
      <w:pageBreakBefore/>
      <w:spacing w:before="120" w:after="360"/>
      <w:outlineLvl w:val="0"/>
    </w:pPr>
    <w:rPr>
      <w:b w:val="0"/>
    </w:rPr>
  </w:style>
  <w:style w:type="paragraph" w:customStyle="1" w:styleId="xl132">
    <w:name w:val="xl132"/>
    <w:basedOn w:val="a"/>
    <w:rsid w:val="005C49C3"/>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afffd">
    <w:name w:val="Таблицы (моноширинный)"/>
    <w:basedOn w:val="a"/>
    <w:next w:val="a"/>
    <w:rsid w:val="005C49C3"/>
    <w:pPr>
      <w:widowControl w:val="0"/>
      <w:autoSpaceDE w:val="0"/>
      <w:autoSpaceDN w:val="0"/>
      <w:adjustRightInd w:val="0"/>
      <w:jc w:val="both"/>
    </w:pPr>
    <w:rPr>
      <w:rFonts w:ascii="Courier New" w:hAnsi="Courier New" w:cs="Courier New"/>
      <w:sz w:val="20"/>
      <w:szCs w:val="20"/>
    </w:rPr>
  </w:style>
  <w:style w:type="paragraph" w:customStyle="1" w:styleId="xl80">
    <w:name w:val="xl80"/>
    <w:basedOn w:val="a"/>
    <w:rsid w:val="005C49C3"/>
    <w:pPr>
      <w:pBdr>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16">
    <w:name w:val="xl116"/>
    <w:basedOn w:val="a"/>
    <w:rsid w:val="005C49C3"/>
    <w:pPr>
      <w:pBdr>
        <w:top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1f5">
    <w:name w:val="Обычный1"/>
    <w:rsid w:val="005C49C3"/>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xl31">
    <w:name w:val="xl31"/>
    <w:basedOn w:val="a"/>
    <w:rsid w:val="005C49C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ConsCell">
    <w:name w:val="ConsCell"/>
    <w:rsid w:val="005C49C3"/>
    <w:pPr>
      <w:widowControl w:val="0"/>
      <w:suppressAutoHyphens/>
      <w:autoSpaceDE w:val="0"/>
      <w:spacing w:after="0" w:line="240" w:lineRule="auto"/>
    </w:pPr>
    <w:rPr>
      <w:rFonts w:ascii="Arial" w:eastAsia="Arial" w:hAnsi="Arial" w:cs="Arial"/>
      <w:sz w:val="20"/>
      <w:szCs w:val="20"/>
      <w:lang w:eastAsia="ar-SA"/>
    </w:rPr>
  </w:style>
  <w:style w:type="paragraph" w:customStyle="1" w:styleId="xl100">
    <w:name w:val="xl100"/>
    <w:basedOn w:val="a"/>
    <w:rsid w:val="005C49C3"/>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35">
    <w:name w:val="xl35"/>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
    <w:rsid w:val="005C4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
    <w:rsid w:val="005C49C3"/>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49">
    <w:name w:val="xl49"/>
    <w:basedOn w:val="a"/>
    <w:rsid w:val="005C49C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
    <w:rsid w:val="005C49C3"/>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55">
    <w:name w:val="xl55"/>
    <w:basedOn w:val="a"/>
    <w:rsid w:val="005C49C3"/>
    <w:pPr>
      <w:pBdr>
        <w:top w:val="single" w:sz="4" w:space="0" w:color="auto"/>
        <w:left w:val="single" w:sz="4" w:space="0" w:color="auto"/>
      </w:pBdr>
      <w:spacing w:before="100" w:beforeAutospacing="1" w:after="100" w:afterAutospacing="1"/>
      <w:jc w:val="center"/>
      <w:textAlignment w:val="center"/>
    </w:pPr>
  </w:style>
  <w:style w:type="paragraph" w:customStyle="1" w:styleId="2f3">
    <w:name w:val="Îñíîâíîé òåêñò 2"/>
    <w:basedOn w:val="afff"/>
    <w:rsid w:val="005C49C3"/>
    <w:pPr>
      <w:ind w:firstLine="720"/>
      <w:jc w:val="both"/>
    </w:pPr>
    <w:rPr>
      <w:b/>
      <w:color w:val="000000"/>
      <w:sz w:val="24"/>
      <w:lang w:val="en-US"/>
    </w:rPr>
  </w:style>
  <w:style w:type="paragraph" w:customStyle="1" w:styleId="311">
    <w:name w:val="Основной текст с отступом 31"/>
    <w:basedOn w:val="a"/>
    <w:rsid w:val="005C49C3"/>
    <w:pPr>
      <w:suppressAutoHyphens/>
      <w:spacing w:after="120"/>
      <w:ind w:left="283"/>
    </w:pPr>
    <w:rPr>
      <w:sz w:val="16"/>
      <w:szCs w:val="16"/>
      <w:lang w:eastAsia="ar-SA"/>
    </w:rPr>
  </w:style>
  <w:style w:type="paragraph" w:customStyle="1" w:styleId="lft">
    <w:name w:val="lft"/>
    <w:basedOn w:val="a"/>
    <w:rsid w:val="005C49C3"/>
    <w:pPr>
      <w:spacing w:before="100" w:beforeAutospacing="1" w:after="100" w:afterAutospacing="1"/>
    </w:pPr>
    <w:rPr>
      <w:rFonts w:ascii="Arial Unicode MS" w:eastAsia="Arial Unicode MS" w:cs="Arial Unicode MS"/>
    </w:rPr>
  </w:style>
  <w:style w:type="table" w:customStyle="1" w:styleId="46">
    <w:name w:val="Сетка таблицы4"/>
    <w:basedOn w:val="a1"/>
    <w:rsid w:val="005C49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e">
    <w:name w:val="Table Grid"/>
    <w:basedOn w:val="a1"/>
    <w:rsid w:val="005C49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6">
    <w:name w:val="Сетка таблицы1"/>
    <w:basedOn w:val="a1"/>
    <w:rsid w:val="005C49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1"/>
    <w:rsid w:val="005C49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rsid w:val="005C49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61</Pages>
  <Words>25318</Words>
  <Characters>144318</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2023-02-03T05:19:00Z</dcterms:created>
  <dcterms:modified xsi:type="dcterms:W3CDTF">2023-02-03T11:07:00Z</dcterms:modified>
</cp:coreProperties>
</file>